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divdocument"/>
        <w:tblW w:w="0" w:type="auto"/>
        <w:tblCellSpacing w:w="0" w:type="dxa"/>
        <w:tblLayout w:type="fixed"/>
        <w:tblCellMar>
          <w:left w:w="0" w:type="dxa"/>
          <w:right w:w="0" w:type="dxa"/>
        </w:tblCellMar>
        <w:tblLook w:val="05E0" w:firstRow="1" w:lastRow="1" w:firstColumn="1" w:lastColumn="1" w:noHBand="0" w:noVBand="1"/>
      </w:tblPr>
      <w:tblGrid>
        <w:gridCol w:w="3680"/>
        <w:gridCol w:w="8560"/>
      </w:tblGrid>
      <w:tr w:rsidR="002D44C3" w14:paraId="021F53C9" w14:textId="77777777" w:rsidTr="00BC5E84">
        <w:trPr>
          <w:trHeight w:val="15200"/>
          <w:tblCellSpacing w:w="0" w:type="dxa"/>
          <w:hidden/>
        </w:trPr>
        <w:tc>
          <w:tcPr>
            <w:tcW w:w="3680" w:type="dxa"/>
            <w:shd w:val="clear" w:color="auto" w:fill="2AD2C9"/>
            <w:tcMar>
              <w:top w:w="300" w:type="dxa"/>
              <w:left w:w="0" w:type="dxa"/>
              <w:bottom w:w="300" w:type="dxa"/>
              <w:right w:w="0" w:type="dxa"/>
            </w:tcMar>
            <w:hideMark/>
          </w:tcPr>
          <w:p w14:paraId="61446E10" w14:textId="77777777" w:rsidR="002D44C3" w:rsidRPr="001B4DF0" w:rsidRDefault="00A45A79">
            <w:pPr>
              <w:pStyle w:val="divdocumentleft-boxsectionnth-child1sectiongapdiv"/>
              <w:spacing w:line="400" w:lineRule="atLeast"/>
              <w:rPr>
                <w:rStyle w:val="divdocumentleft-box"/>
                <w:rFonts w:asciiTheme="majorHAnsi" w:eastAsia="Century Gothic" w:hAnsiTheme="majorHAnsi" w:cstheme="majorHAnsi"/>
                <w:color w:val="0D1227"/>
                <w:sz w:val="14"/>
                <w:szCs w:val="14"/>
                <w:shd w:val="clear" w:color="auto" w:fill="auto"/>
              </w:rPr>
            </w:pPr>
            <w:r w:rsidRPr="001B4DF0">
              <w:rPr>
                <w:rStyle w:val="divdocumentleft-box"/>
                <w:rFonts w:asciiTheme="majorHAnsi" w:eastAsia="Century Gothic" w:hAnsiTheme="majorHAnsi" w:cstheme="majorHAnsi"/>
                <w:color w:val="0D1227"/>
                <w:sz w:val="14"/>
                <w:szCs w:val="14"/>
                <w:shd w:val="clear" w:color="auto" w:fill="auto"/>
              </w:rPr>
              <w:t> </w:t>
            </w:r>
          </w:p>
          <w:p w14:paraId="193F5234" w14:textId="339E65D8" w:rsidR="002D44C3" w:rsidRPr="001B4DF0" w:rsidRDefault="00682E5F">
            <w:pPr>
              <w:pStyle w:val="divdocumentname"/>
              <w:pBdr>
                <w:bottom w:val="none" w:sz="0" w:space="0" w:color="auto"/>
              </w:pBdr>
              <w:ind w:left="300" w:right="300"/>
              <w:rPr>
                <w:rStyle w:val="divdocumentleft-box"/>
                <w:rFonts w:asciiTheme="majorHAnsi" w:eastAsia="Century Gothic" w:hAnsiTheme="majorHAnsi" w:cstheme="majorHAnsi"/>
                <w:color w:val="0D1227"/>
                <w:shd w:val="clear" w:color="auto" w:fill="auto"/>
              </w:rPr>
            </w:pPr>
            <w:r w:rsidRPr="001B4DF0">
              <w:rPr>
                <w:rStyle w:val="divdocumentleft-box"/>
                <w:rFonts w:asciiTheme="majorHAnsi" w:eastAsia="Century Gothic" w:hAnsiTheme="majorHAnsi" w:cstheme="majorHAnsi"/>
                <w:color w:val="0D1227"/>
                <w:shd w:val="clear" w:color="auto" w:fill="auto"/>
              </w:rPr>
              <w:t>Name</w:t>
            </w:r>
          </w:p>
          <w:p w14:paraId="2D414811" w14:textId="4198EB69" w:rsidR="002D44C3" w:rsidRPr="001B4DF0" w:rsidRDefault="00682E5F">
            <w:pPr>
              <w:pStyle w:val="documentresumeTitle"/>
              <w:spacing w:line="360" w:lineRule="atLeast"/>
              <w:ind w:left="300" w:right="300"/>
              <w:rPr>
                <w:rStyle w:val="divdocumentleft-box"/>
                <w:rFonts w:asciiTheme="majorHAnsi" w:eastAsia="Century Gothic" w:hAnsiTheme="majorHAnsi" w:cstheme="majorHAnsi"/>
                <w:color w:val="0D1227"/>
                <w:shd w:val="clear" w:color="auto" w:fill="auto"/>
              </w:rPr>
            </w:pPr>
            <w:r w:rsidRPr="001B4DF0">
              <w:rPr>
                <w:rStyle w:val="divdocumentleft-box"/>
                <w:rFonts w:asciiTheme="majorHAnsi" w:eastAsia="Century Gothic" w:hAnsiTheme="majorHAnsi" w:cstheme="majorHAnsi"/>
                <w:color w:val="0D1227"/>
                <w:shd w:val="clear" w:color="auto" w:fill="auto"/>
              </w:rPr>
              <w:t>Job title</w:t>
            </w:r>
          </w:p>
          <w:p w14:paraId="3C769057" w14:textId="77777777" w:rsidR="002D44C3" w:rsidRPr="001B4DF0" w:rsidRDefault="00A45A79">
            <w:pPr>
              <w:pStyle w:val="divdocumentSECTIONCNTCsectiongapdiv"/>
              <w:rPr>
                <w:rStyle w:val="divdocumentleft-box"/>
                <w:rFonts w:asciiTheme="majorHAnsi" w:eastAsia="Century Gothic" w:hAnsiTheme="majorHAnsi" w:cstheme="majorHAnsi"/>
                <w:sz w:val="14"/>
                <w:szCs w:val="14"/>
                <w:shd w:val="clear" w:color="auto" w:fill="auto"/>
              </w:rPr>
            </w:pPr>
            <w:r w:rsidRPr="001B4DF0">
              <w:rPr>
                <w:rStyle w:val="divdocumentleft-box"/>
                <w:rFonts w:asciiTheme="majorHAnsi" w:eastAsia="Century Gothic" w:hAnsiTheme="majorHAnsi" w:cstheme="majorHAnsi"/>
                <w:sz w:val="14"/>
                <w:szCs w:val="14"/>
                <w:shd w:val="clear" w:color="auto" w:fill="auto"/>
              </w:rPr>
              <w:t> </w:t>
            </w:r>
          </w:p>
          <w:tbl>
            <w:tblPr>
              <w:tblStyle w:val="divdocumentleft-boxdivheading"/>
              <w:tblW w:w="5000" w:type="pct"/>
              <w:tblCellSpacing w:w="0" w:type="dxa"/>
              <w:tblLayout w:type="fixed"/>
              <w:tblCellMar>
                <w:left w:w="0" w:type="dxa"/>
                <w:right w:w="0" w:type="dxa"/>
              </w:tblCellMar>
              <w:tblLook w:val="05E0" w:firstRow="1" w:lastRow="1" w:firstColumn="1" w:lastColumn="1" w:noHBand="0" w:noVBand="1"/>
            </w:tblPr>
            <w:tblGrid>
              <w:gridCol w:w="3680"/>
            </w:tblGrid>
            <w:tr w:rsidR="002D44C3" w:rsidRPr="001B4DF0" w14:paraId="3945D4A0" w14:textId="77777777" w:rsidTr="00BC5E84">
              <w:trPr>
                <w:tblCellSpacing w:w="0" w:type="dxa"/>
              </w:trPr>
              <w:tc>
                <w:tcPr>
                  <w:tcW w:w="5000" w:type="pct"/>
                  <w:shd w:val="clear" w:color="auto" w:fill="EC3179"/>
                  <w:tcMar>
                    <w:top w:w="60" w:type="dxa"/>
                    <w:left w:w="80" w:type="dxa"/>
                    <w:bottom w:w="60" w:type="dxa"/>
                    <w:right w:w="80" w:type="dxa"/>
                  </w:tcMar>
                  <w:vAlign w:val="bottom"/>
                  <w:hideMark/>
                </w:tcPr>
                <w:p w14:paraId="2B8C1D1E" w14:textId="77777777" w:rsidR="002D44C3" w:rsidRPr="001B4DF0" w:rsidRDefault="00A45A79">
                  <w:pPr>
                    <w:pStyle w:val="divdocumentleft-boxdivsectiontitleParagraph"/>
                    <w:shd w:val="clear" w:color="auto" w:fill="auto"/>
                    <w:spacing w:line="380" w:lineRule="atLeast"/>
                    <w:ind w:left="240" w:right="240"/>
                    <w:rPr>
                      <w:rStyle w:val="divdocumentleft-boxdivsectiontitle"/>
                      <w:rFonts w:asciiTheme="majorHAnsi" w:eastAsia="Century Gothic" w:hAnsiTheme="majorHAnsi" w:cstheme="majorHAnsi"/>
                      <w:b/>
                      <w:bCs/>
                      <w:color w:val="FFFFFF"/>
                      <w:sz w:val="32"/>
                      <w:szCs w:val="32"/>
                      <w:shd w:val="clear" w:color="auto" w:fill="auto"/>
                    </w:rPr>
                  </w:pPr>
                  <w:r w:rsidRPr="001B4DF0">
                    <w:rPr>
                      <w:rStyle w:val="divdocumentleft-boxdivsectiontitle"/>
                      <w:rFonts w:asciiTheme="majorHAnsi" w:eastAsia="Century Gothic" w:hAnsiTheme="majorHAnsi" w:cstheme="majorHAnsi"/>
                      <w:b/>
                      <w:bCs/>
                      <w:color w:val="FFFFFF"/>
                      <w:sz w:val="32"/>
                      <w:szCs w:val="32"/>
                      <w:shd w:val="clear" w:color="auto" w:fill="auto"/>
                    </w:rPr>
                    <w:t>Contact</w:t>
                  </w:r>
                </w:p>
              </w:tc>
            </w:tr>
          </w:tbl>
          <w:p w14:paraId="46FAD7F7" w14:textId="77777777" w:rsidR="002D44C3" w:rsidRPr="001B4DF0" w:rsidRDefault="00A45A79">
            <w:pPr>
              <w:pStyle w:val="left-boxheadinggapdiv"/>
              <w:rPr>
                <w:rStyle w:val="divdocumentleft-box"/>
                <w:rFonts w:asciiTheme="majorHAnsi" w:eastAsia="Century Gothic" w:hAnsiTheme="majorHAnsi" w:cstheme="majorHAnsi"/>
                <w:shd w:val="clear" w:color="auto" w:fill="auto"/>
              </w:rPr>
            </w:pPr>
            <w:r w:rsidRPr="001B4DF0">
              <w:rPr>
                <w:rStyle w:val="divdocumentleft-box"/>
                <w:rFonts w:asciiTheme="majorHAnsi" w:eastAsia="Century Gothic" w:hAnsiTheme="majorHAnsi" w:cstheme="majorHAnsi"/>
                <w:shd w:val="clear" w:color="auto" w:fill="auto"/>
              </w:rPr>
              <w:t> </w:t>
            </w:r>
          </w:p>
          <w:p w14:paraId="203BF068" w14:textId="77777777" w:rsidR="002D44C3" w:rsidRPr="001B4DF0" w:rsidRDefault="00A45A79">
            <w:pPr>
              <w:pStyle w:val="txtBold"/>
              <w:spacing w:line="360" w:lineRule="atLeast"/>
              <w:ind w:left="300" w:right="300"/>
              <w:rPr>
                <w:rStyle w:val="divdocumentleft-box"/>
                <w:rFonts w:asciiTheme="majorHAnsi" w:eastAsia="Century Gothic" w:hAnsiTheme="majorHAnsi" w:cstheme="majorHAnsi"/>
                <w:color w:val="0D1227"/>
                <w:sz w:val="22"/>
                <w:szCs w:val="22"/>
                <w:shd w:val="clear" w:color="auto" w:fill="auto"/>
              </w:rPr>
            </w:pPr>
            <w:r w:rsidRPr="001B4DF0">
              <w:rPr>
                <w:rStyle w:val="span"/>
                <w:rFonts w:asciiTheme="majorHAnsi" w:eastAsia="Century Gothic" w:hAnsiTheme="majorHAnsi" w:cstheme="majorHAnsi"/>
                <w:color w:val="0D1227"/>
                <w:sz w:val="22"/>
                <w:szCs w:val="22"/>
              </w:rPr>
              <w:t xml:space="preserve">Address </w:t>
            </w:r>
          </w:p>
          <w:p w14:paraId="5A248A4E" w14:textId="77777777" w:rsidR="00682E5F" w:rsidRPr="001B4DF0" w:rsidRDefault="00682E5F">
            <w:pPr>
              <w:pStyle w:val="txtBold"/>
              <w:spacing w:before="100" w:line="360" w:lineRule="atLeast"/>
              <w:ind w:left="300" w:right="300"/>
              <w:rPr>
                <w:rStyle w:val="span"/>
                <w:rFonts w:asciiTheme="majorHAnsi" w:eastAsia="Century Gothic" w:hAnsiTheme="majorHAnsi" w:cstheme="majorHAnsi"/>
                <w:color w:val="FFFFFF"/>
                <w:sz w:val="22"/>
                <w:szCs w:val="22"/>
              </w:rPr>
            </w:pPr>
          </w:p>
          <w:p w14:paraId="46616B6D" w14:textId="0C5CAB4E" w:rsidR="002D44C3" w:rsidRPr="001B4DF0" w:rsidRDefault="00A45A79">
            <w:pPr>
              <w:pStyle w:val="txtBold"/>
              <w:spacing w:before="100" w:line="360" w:lineRule="atLeast"/>
              <w:ind w:left="300" w:right="300"/>
              <w:rPr>
                <w:rStyle w:val="divdocumentleft-box"/>
                <w:rFonts w:asciiTheme="majorHAnsi" w:eastAsia="Century Gothic" w:hAnsiTheme="majorHAnsi" w:cstheme="majorHAnsi"/>
                <w:color w:val="0D1227"/>
                <w:sz w:val="22"/>
                <w:szCs w:val="22"/>
                <w:shd w:val="clear" w:color="auto" w:fill="auto"/>
              </w:rPr>
            </w:pPr>
            <w:r w:rsidRPr="001B4DF0">
              <w:rPr>
                <w:rStyle w:val="span"/>
                <w:rFonts w:asciiTheme="majorHAnsi" w:eastAsia="Century Gothic" w:hAnsiTheme="majorHAnsi" w:cstheme="majorHAnsi"/>
                <w:color w:val="0D1227"/>
                <w:sz w:val="22"/>
                <w:szCs w:val="22"/>
              </w:rPr>
              <w:t xml:space="preserve">Phone </w:t>
            </w:r>
          </w:p>
          <w:p w14:paraId="4DC42F41" w14:textId="77777777" w:rsidR="00682E5F" w:rsidRPr="001B4DF0" w:rsidRDefault="00682E5F">
            <w:pPr>
              <w:pStyle w:val="txtBold"/>
              <w:spacing w:before="100" w:line="360" w:lineRule="atLeast"/>
              <w:ind w:left="300" w:right="300"/>
              <w:rPr>
                <w:rStyle w:val="span"/>
                <w:rFonts w:asciiTheme="majorHAnsi" w:eastAsia="Century Gothic" w:hAnsiTheme="majorHAnsi" w:cstheme="majorHAnsi"/>
                <w:color w:val="FFFFFF"/>
                <w:sz w:val="22"/>
                <w:szCs w:val="22"/>
              </w:rPr>
            </w:pPr>
          </w:p>
          <w:p w14:paraId="4B1148AC" w14:textId="46DAAA4D" w:rsidR="002D44C3" w:rsidRPr="001B4DF0" w:rsidRDefault="00A45A79">
            <w:pPr>
              <w:pStyle w:val="txtBold"/>
              <w:spacing w:before="100" w:line="360" w:lineRule="atLeast"/>
              <w:ind w:left="300" w:right="300"/>
              <w:rPr>
                <w:rStyle w:val="divdocumentleft-box"/>
                <w:rFonts w:asciiTheme="majorHAnsi" w:eastAsia="Century Gothic" w:hAnsiTheme="majorHAnsi" w:cstheme="majorHAnsi"/>
                <w:color w:val="0D1227"/>
                <w:sz w:val="22"/>
                <w:szCs w:val="22"/>
                <w:shd w:val="clear" w:color="auto" w:fill="auto"/>
              </w:rPr>
            </w:pPr>
            <w:r w:rsidRPr="001B4DF0">
              <w:rPr>
                <w:rStyle w:val="span"/>
                <w:rFonts w:asciiTheme="majorHAnsi" w:eastAsia="Century Gothic" w:hAnsiTheme="majorHAnsi" w:cstheme="majorHAnsi"/>
                <w:color w:val="0D1227"/>
                <w:sz w:val="22"/>
                <w:szCs w:val="22"/>
              </w:rPr>
              <w:t xml:space="preserve">E-mail </w:t>
            </w:r>
          </w:p>
          <w:p w14:paraId="1FA91DAB" w14:textId="77777777" w:rsidR="002D44C3" w:rsidRPr="001B4DF0" w:rsidRDefault="00A45A79">
            <w:pPr>
              <w:pStyle w:val="divdocumentsectiongapdiv"/>
              <w:rPr>
                <w:rStyle w:val="divdocumentleft-box"/>
                <w:rFonts w:asciiTheme="majorHAnsi" w:eastAsia="Century Gothic" w:hAnsiTheme="majorHAnsi" w:cstheme="majorHAnsi"/>
                <w:sz w:val="14"/>
                <w:szCs w:val="14"/>
                <w:shd w:val="clear" w:color="auto" w:fill="auto"/>
              </w:rPr>
            </w:pPr>
            <w:r w:rsidRPr="001B4DF0">
              <w:rPr>
                <w:rStyle w:val="divdocumentleft-box"/>
                <w:rFonts w:asciiTheme="majorHAnsi" w:eastAsia="Century Gothic" w:hAnsiTheme="majorHAnsi" w:cstheme="majorHAnsi"/>
                <w:sz w:val="14"/>
                <w:szCs w:val="14"/>
                <w:shd w:val="clear" w:color="auto" w:fill="auto"/>
              </w:rPr>
              <w:t> </w:t>
            </w:r>
          </w:p>
          <w:tbl>
            <w:tblPr>
              <w:tblStyle w:val="divdocumentleft-boxdivheading"/>
              <w:tblW w:w="5000" w:type="pct"/>
              <w:tblCellSpacing w:w="0" w:type="dxa"/>
              <w:tblLayout w:type="fixed"/>
              <w:tblCellMar>
                <w:left w:w="0" w:type="dxa"/>
                <w:right w:w="0" w:type="dxa"/>
              </w:tblCellMar>
              <w:tblLook w:val="05E0" w:firstRow="1" w:lastRow="1" w:firstColumn="1" w:lastColumn="1" w:noHBand="0" w:noVBand="1"/>
            </w:tblPr>
            <w:tblGrid>
              <w:gridCol w:w="3680"/>
            </w:tblGrid>
            <w:tr w:rsidR="002D44C3" w:rsidRPr="001B4DF0" w14:paraId="06B17049" w14:textId="77777777" w:rsidTr="00BC5E84">
              <w:trPr>
                <w:tblCellSpacing w:w="0" w:type="dxa"/>
              </w:trPr>
              <w:tc>
                <w:tcPr>
                  <w:tcW w:w="5000" w:type="pct"/>
                  <w:shd w:val="clear" w:color="auto" w:fill="EC3179"/>
                  <w:tcMar>
                    <w:top w:w="60" w:type="dxa"/>
                    <w:left w:w="80" w:type="dxa"/>
                    <w:bottom w:w="60" w:type="dxa"/>
                    <w:right w:w="80" w:type="dxa"/>
                  </w:tcMar>
                  <w:vAlign w:val="bottom"/>
                  <w:hideMark/>
                </w:tcPr>
                <w:p w14:paraId="35E3FEC4" w14:textId="77777777" w:rsidR="002D44C3" w:rsidRPr="001B4DF0" w:rsidRDefault="00A45A79">
                  <w:pPr>
                    <w:pStyle w:val="divdocumentleft-boxdivsectiontitleParagraph"/>
                    <w:shd w:val="clear" w:color="auto" w:fill="auto"/>
                    <w:spacing w:line="380" w:lineRule="atLeast"/>
                    <w:ind w:left="240" w:right="240"/>
                    <w:rPr>
                      <w:rStyle w:val="divdocumentleft-boxdivsectiontitle"/>
                      <w:rFonts w:asciiTheme="majorHAnsi" w:eastAsia="Century Gothic" w:hAnsiTheme="majorHAnsi" w:cstheme="majorHAnsi"/>
                      <w:b/>
                      <w:bCs/>
                      <w:color w:val="FFFFFF"/>
                      <w:sz w:val="32"/>
                      <w:szCs w:val="32"/>
                      <w:shd w:val="clear" w:color="auto" w:fill="auto"/>
                    </w:rPr>
                  </w:pPr>
                  <w:r w:rsidRPr="001B4DF0">
                    <w:rPr>
                      <w:rStyle w:val="divdocumentleft-boxdivsectiontitle"/>
                      <w:rFonts w:asciiTheme="majorHAnsi" w:eastAsia="Century Gothic" w:hAnsiTheme="majorHAnsi" w:cstheme="majorHAnsi"/>
                      <w:b/>
                      <w:bCs/>
                      <w:color w:val="FFFFFF"/>
                      <w:sz w:val="32"/>
                      <w:szCs w:val="32"/>
                      <w:shd w:val="clear" w:color="auto" w:fill="auto"/>
                    </w:rPr>
                    <w:t>Core Qualifications</w:t>
                  </w:r>
                </w:p>
              </w:tc>
            </w:tr>
          </w:tbl>
          <w:p w14:paraId="602D5425" w14:textId="77777777" w:rsidR="002D44C3" w:rsidRDefault="00A45A79">
            <w:pPr>
              <w:pStyle w:val="left-boxheadinggapdiv"/>
              <w:rPr>
                <w:rStyle w:val="divdocumentleft-box"/>
                <w:rFonts w:ascii="Century Gothic" w:eastAsia="Century Gothic" w:hAnsi="Century Gothic" w:cs="Century Gothic"/>
                <w:shd w:val="clear" w:color="auto" w:fill="auto"/>
              </w:rPr>
            </w:pPr>
            <w:r>
              <w:rPr>
                <w:rStyle w:val="divdocumentleft-box"/>
                <w:rFonts w:ascii="Century Gothic" w:eastAsia="Century Gothic" w:hAnsi="Century Gothic" w:cs="Century Gothic"/>
                <w:shd w:val="clear" w:color="auto" w:fill="auto"/>
              </w:rPr>
              <w:t> </w:t>
            </w:r>
          </w:p>
          <w:p w14:paraId="7632182F" w14:textId="77777777" w:rsidR="002D44C3" w:rsidRDefault="002D44C3" w:rsidP="00682E5F">
            <w:pPr>
              <w:pStyle w:val="divdocumentleft-boxsinglecolumn"/>
              <w:spacing w:line="360" w:lineRule="atLeast"/>
              <w:ind w:left="300" w:right="300"/>
              <w:rPr>
                <w:rStyle w:val="divdocumentleft-box"/>
                <w:rFonts w:ascii="Century Gothic" w:eastAsia="Century Gothic" w:hAnsi="Century Gothic" w:cs="Century Gothic"/>
                <w:sz w:val="22"/>
                <w:szCs w:val="22"/>
                <w:shd w:val="clear" w:color="auto" w:fill="auto"/>
              </w:rPr>
            </w:pPr>
          </w:p>
        </w:tc>
        <w:tc>
          <w:tcPr>
            <w:tcW w:w="8560" w:type="dxa"/>
            <w:tcMar>
              <w:top w:w="300" w:type="dxa"/>
              <w:left w:w="0" w:type="dxa"/>
              <w:bottom w:w="300" w:type="dxa"/>
              <w:right w:w="0" w:type="dxa"/>
            </w:tcMar>
            <w:hideMark/>
          </w:tcPr>
          <w:p w14:paraId="4081ACC6" w14:textId="77777777" w:rsidR="001B4DF0" w:rsidRDefault="001B4DF0" w:rsidP="00682E5F">
            <w:pPr>
              <w:pStyle w:val="divdocumentleft-boxsinglecolumn"/>
              <w:spacing w:line="360" w:lineRule="atLeast"/>
              <w:ind w:left="300" w:right="300"/>
              <w:rPr>
                <w:rStyle w:val="divdocumentleft-boxdivsectiontitle"/>
                <w:rFonts w:ascii="Arial" w:eastAsia="Century Gothic" w:hAnsi="Arial" w:cs="Arial"/>
                <w:b/>
                <w:bCs/>
                <w:color w:val="002E58"/>
                <w:sz w:val="32"/>
                <w:szCs w:val="32"/>
                <w:shd w:val="clear" w:color="auto" w:fill="auto"/>
              </w:rPr>
            </w:pPr>
          </w:p>
          <w:p w14:paraId="5F5F273D" w14:textId="2E7102B5" w:rsidR="00062EC3" w:rsidRPr="00BD6CE3" w:rsidRDefault="00062EC3" w:rsidP="00682E5F">
            <w:pPr>
              <w:pStyle w:val="divdocumentleft-boxsinglecolumn"/>
              <w:spacing w:line="360" w:lineRule="atLeast"/>
              <w:ind w:left="300" w:right="300"/>
              <w:rPr>
                <w:rFonts w:ascii="Arial" w:eastAsia="Century Gothic" w:hAnsi="Arial" w:cs="Arial"/>
                <w:b/>
                <w:bCs/>
                <w:color w:val="000000" w:themeColor="text1"/>
                <w:spacing w:val="4"/>
                <w:sz w:val="18"/>
                <w:szCs w:val="18"/>
                <w:u w:val="single"/>
                <w:lang w:val="en-GB"/>
              </w:rPr>
            </w:pPr>
            <w:r w:rsidRPr="00BD6CE3">
              <w:rPr>
                <w:rStyle w:val="divdocumentleft-boxdivsectiontitle"/>
                <w:rFonts w:ascii="Arial" w:eastAsia="Century Gothic" w:hAnsi="Arial" w:cs="Arial"/>
                <w:b/>
                <w:bCs/>
                <w:color w:val="000000" w:themeColor="text1"/>
                <w:sz w:val="32"/>
                <w:szCs w:val="32"/>
                <w:shd w:val="clear" w:color="auto" w:fill="auto"/>
              </w:rPr>
              <w:t>Experience</w:t>
            </w:r>
          </w:p>
          <w:p w14:paraId="7B1804D8" w14:textId="77777777" w:rsidR="001B4DF0" w:rsidRPr="00BD6CE3" w:rsidRDefault="001B4DF0" w:rsidP="00682E5F">
            <w:pPr>
              <w:pStyle w:val="divdocumentleft-boxsinglecolumn"/>
              <w:spacing w:line="360" w:lineRule="atLeast"/>
              <w:ind w:left="300" w:right="300"/>
              <w:rPr>
                <w:rFonts w:ascii="Arial" w:eastAsia="Century Gothic" w:hAnsi="Arial" w:cs="Arial"/>
                <w:b/>
                <w:bCs/>
                <w:color w:val="000000" w:themeColor="text1"/>
                <w:spacing w:val="4"/>
                <w:sz w:val="18"/>
                <w:szCs w:val="18"/>
                <w:u w:val="single"/>
                <w:lang w:val="en-GB"/>
              </w:rPr>
            </w:pPr>
          </w:p>
          <w:p w14:paraId="63F8A250" w14:textId="127A5B94" w:rsidR="00682E5F" w:rsidRPr="00BD6CE3" w:rsidRDefault="00682E5F" w:rsidP="00682E5F">
            <w:pPr>
              <w:pStyle w:val="divdocumentleft-boxsinglecolumn"/>
              <w:spacing w:line="360" w:lineRule="atLeast"/>
              <w:ind w:left="300" w:right="300"/>
              <w:rPr>
                <w:rFonts w:ascii="Arial" w:eastAsia="Century Gothic" w:hAnsi="Arial" w:cs="Arial"/>
                <w:b/>
                <w:bCs/>
                <w:color w:val="000000" w:themeColor="text1"/>
                <w:spacing w:val="4"/>
                <w:sz w:val="18"/>
                <w:szCs w:val="18"/>
                <w:u w:val="single"/>
                <w:lang w:val="en-GB"/>
              </w:rPr>
            </w:pPr>
            <w:r w:rsidRPr="00BD6CE3">
              <w:rPr>
                <w:rFonts w:ascii="Arial" w:eastAsia="Century Gothic" w:hAnsi="Arial" w:cs="Arial"/>
                <w:b/>
                <w:bCs/>
                <w:color w:val="000000" w:themeColor="text1"/>
                <w:spacing w:val="4"/>
                <w:sz w:val="18"/>
                <w:szCs w:val="18"/>
                <w:u w:val="single"/>
                <w:lang w:val="en-GB"/>
              </w:rPr>
              <w:t>The Business Organisation and Support services</w:t>
            </w:r>
          </w:p>
          <w:p w14:paraId="6433B343" w14:textId="77777777" w:rsidR="001B4DF0" w:rsidRPr="00BD6CE3" w:rsidRDefault="001B4DF0" w:rsidP="001B4DF0">
            <w:pPr>
              <w:pStyle w:val="divdocumentleft-boxsinglecolumn"/>
              <w:spacing w:line="360" w:lineRule="atLeast"/>
              <w:ind w:left="300" w:right="300"/>
              <w:rPr>
                <w:rFonts w:ascii="Arial" w:eastAsia="Century Gothic" w:hAnsi="Arial" w:cs="Arial"/>
                <w:color w:val="000000" w:themeColor="text1"/>
                <w:spacing w:val="4"/>
                <w:sz w:val="18"/>
                <w:szCs w:val="18"/>
                <w:lang w:val="en-GB"/>
              </w:rPr>
            </w:pPr>
          </w:p>
          <w:p w14:paraId="6F3AE074" w14:textId="42196B3C" w:rsidR="001B4DF0" w:rsidRPr="00BD6CE3" w:rsidRDefault="001B4DF0" w:rsidP="001B4DF0">
            <w:pPr>
              <w:pStyle w:val="divdocumentleft-boxsinglecolumn"/>
              <w:spacing w:line="360" w:lineRule="auto"/>
              <w:ind w:left="300" w:right="300"/>
              <w:rPr>
                <w:rFonts w:ascii="Arial" w:eastAsia="Century Gothic" w:hAnsi="Arial" w:cs="Arial"/>
                <w:color w:val="000000" w:themeColor="text1"/>
                <w:spacing w:val="4"/>
                <w:sz w:val="18"/>
                <w:szCs w:val="18"/>
                <w:lang w:val="en-GB"/>
              </w:rPr>
            </w:pPr>
            <w:r w:rsidRPr="00BD6CE3">
              <w:rPr>
                <w:rFonts w:ascii="Arial" w:eastAsia="Century Gothic" w:hAnsi="Arial" w:cs="Arial"/>
                <w:color w:val="000000" w:themeColor="text1"/>
                <w:spacing w:val="4"/>
                <w:sz w:val="18"/>
                <w:szCs w:val="18"/>
                <w:lang w:val="en-GB"/>
              </w:rPr>
              <w:t xml:space="preserve">I manage a building/s of xx sq. foot the building/s are used for office/retail/industrial - the company I work for is in the xx-sector based in UK/INT.  The company has xxx employees. The FM budget/service charge/s is xxx then evidence any xx% improvement/challenges in costs i.e. reduction and or service deliverables improvements by your management of the budget.  </w:t>
            </w:r>
          </w:p>
          <w:p w14:paraId="40C1AA84" w14:textId="77777777" w:rsidR="001B4DF0" w:rsidRPr="00BD6CE3" w:rsidRDefault="001B4DF0" w:rsidP="001B4DF0">
            <w:pPr>
              <w:pStyle w:val="divdocumentleft-boxsinglecolumn"/>
              <w:spacing w:line="360" w:lineRule="auto"/>
              <w:ind w:left="300" w:right="300"/>
              <w:rPr>
                <w:rFonts w:ascii="Arial" w:eastAsia="Century Gothic" w:hAnsi="Arial" w:cs="Arial"/>
                <w:color w:val="000000" w:themeColor="text1"/>
                <w:spacing w:val="4"/>
                <w:sz w:val="18"/>
                <w:szCs w:val="18"/>
                <w:lang w:val="en-GB"/>
              </w:rPr>
            </w:pPr>
            <w:r w:rsidRPr="00BD6CE3">
              <w:rPr>
                <w:rFonts w:ascii="Arial" w:eastAsia="Century Gothic" w:hAnsi="Arial" w:cs="Arial"/>
                <w:color w:val="000000" w:themeColor="text1"/>
                <w:spacing w:val="4"/>
                <w:sz w:val="18"/>
                <w:szCs w:val="18"/>
                <w:lang w:val="en-GB"/>
              </w:rPr>
              <w:t>I.e. I have re tendered the waste contract to a local supplier and managed to reduce waste costs by 5% but more importantly the supplier is more robust with KPI &amp; Sustainability targets improved.</w:t>
            </w:r>
          </w:p>
          <w:p w14:paraId="60B764D7" w14:textId="77777777" w:rsidR="001B4DF0" w:rsidRPr="00BD6CE3" w:rsidRDefault="001B4DF0" w:rsidP="001B4DF0">
            <w:pPr>
              <w:pStyle w:val="divdocumentleft-boxsinglecolumn"/>
              <w:spacing w:line="360" w:lineRule="auto"/>
              <w:ind w:left="300" w:right="300"/>
              <w:rPr>
                <w:rFonts w:ascii="Arial" w:eastAsia="Century Gothic" w:hAnsi="Arial" w:cs="Arial"/>
                <w:color w:val="000000" w:themeColor="text1"/>
                <w:spacing w:val="4"/>
                <w:sz w:val="18"/>
                <w:szCs w:val="18"/>
                <w:lang w:val="en-GB"/>
              </w:rPr>
            </w:pPr>
            <w:r w:rsidRPr="00BD6CE3">
              <w:rPr>
                <w:rFonts w:ascii="Arial" w:eastAsia="Century Gothic" w:hAnsi="Arial" w:cs="Arial"/>
                <w:color w:val="000000" w:themeColor="text1"/>
                <w:spacing w:val="4"/>
                <w:sz w:val="18"/>
                <w:szCs w:val="18"/>
                <w:lang w:val="en-GB"/>
              </w:rPr>
              <w:t>●</w:t>
            </w:r>
            <w:r w:rsidRPr="00BD6CE3">
              <w:rPr>
                <w:rFonts w:ascii="Arial" w:eastAsia="Century Gothic" w:hAnsi="Arial" w:cs="Arial"/>
                <w:color w:val="000000" w:themeColor="text1"/>
                <w:spacing w:val="4"/>
                <w:sz w:val="18"/>
                <w:szCs w:val="18"/>
                <w:lang w:val="en-GB"/>
              </w:rPr>
              <w:tab/>
              <w:t>Evidence the FM strategy –</w:t>
            </w:r>
          </w:p>
          <w:p w14:paraId="76A4729B" w14:textId="0DF1DB65" w:rsidR="001B4DF0" w:rsidRPr="00BD6CE3" w:rsidRDefault="001B4DF0" w:rsidP="001B4DF0">
            <w:pPr>
              <w:pStyle w:val="divdocumentleft-boxsinglecolumn"/>
              <w:spacing w:line="360" w:lineRule="auto"/>
              <w:ind w:left="300" w:right="300"/>
              <w:rPr>
                <w:rFonts w:ascii="Arial" w:eastAsia="Century Gothic" w:hAnsi="Arial" w:cs="Arial"/>
                <w:color w:val="000000" w:themeColor="text1"/>
                <w:spacing w:val="4"/>
                <w:sz w:val="18"/>
                <w:szCs w:val="18"/>
                <w:lang w:val="en-GB"/>
              </w:rPr>
            </w:pPr>
            <w:r w:rsidRPr="00BD6CE3">
              <w:rPr>
                <w:rFonts w:ascii="Arial" w:eastAsia="Century Gothic" w:hAnsi="Arial" w:cs="Arial"/>
                <w:color w:val="000000" w:themeColor="text1"/>
                <w:spacing w:val="4"/>
                <w:sz w:val="18"/>
                <w:szCs w:val="18"/>
                <w:lang w:val="en-GB"/>
              </w:rPr>
              <w:t>●</w:t>
            </w:r>
            <w:r w:rsidRPr="00BD6CE3">
              <w:rPr>
                <w:rFonts w:ascii="Arial" w:eastAsia="Century Gothic" w:hAnsi="Arial" w:cs="Arial"/>
                <w:color w:val="000000" w:themeColor="text1"/>
                <w:spacing w:val="4"/>
                <w:sz w:val="18"/>
                <w:szCs w:val="18"/>
                <w:lang w:val="en-GB"/>
              </w:rPr>
              <w:tab/>
              <w:t>Are areas of FM outsourced or in house?</w:t>
            </w:r>
          </w:p>
          <w:p w14:paraId="1DCD90BB" w14:textId="77777777" w:rsidR="001B4DF0" w:rsidRPr="00BD6CE3" w:rsidRDefault="001B4DF0" w:rsidP="001B4DF0">
            <w:pPr>
              <w:pStyle w:val="divdocumentleft-boxsinglecolumn"/>
              <w:spacing w:line="360" w:lineRule="auto"/>
              <w:ind w:left="300" w:right="300"/>
              <w:rPr>
                <w:rFonts w:ascii="Arial" w:eastAsia="Century Gothic" w:hAnsi="Arial" w:cs="Arial"/>
                <w:color w:val="000000" w:themeColor="text1"/>
                <w:spacing w:val="4"/>
                <w:sz w:val="18"/>
                <w:szCs w:val="18"/>
                <w:lang w:val="en-GB"/>
              </w:rPr>
            </w:pPr>
            <w:r w:rsidRPr="00BD6CE3">
              <w:rPr>
                <w:rFonts w:ascii="Arial" w:eastAsia="Century Gothic" w:hAnsi="Arial" w:cs="Arial"/>
                <w:color w:val="000000" w:themeColor="text1"/>
                <w:spacing w:val="4"/>
                <w:sz w:val="18"/>
                <w:szCs w:val="18"/>
                <w:lang w:val="en-GB"/>
              </w:rPr>
              <w:t>●</w:t>
            </w:r>
            <w:r w:rsidRPr="00BD6CE3">
              <w:rPr>
                <w:rFonts w:ascii="Arial" w:eastAsia="Century Gothic" w:hAnsi="Arial" w:cs="Arial"/>
                <w:color w:val="000000" w:themeColor="text1"/>
                <w:spacing w:val="4"/>
                <w:sz w:val="18"/>
                <w:szCs w:val="18"/>
                <w:lang w:val="en-GB"/>
              </w:rPr>
              <w:tab/>
              <w:t xml:space="preserve">If so what Hard and Soft FM services do you manage </w:t>
            </w:r>
          </w:p>
          <w:p w14:paraId="7236297A" w14:textId="77777777" w:rsidR="001B4DF0" w:rsidRPr="00BD6CE3" w:rsidRDefault="001B4DF0" w:rsidP="001B4DF0">
            <w:pPr>
              <w:pStyle w:val="divdocumentleft-boxsinglecolumn"/>
              <w:spacing w:line="360" w:lineRule="auto"/>
              <w:ind w:left="300" w:right="300"/>
              <w:rPr>
                <w:rFonts w:ascii="Arial" w:eastAsia="Century Gothic" w:hAnsi="Arial" w:cs="Arial"/>
                <w:color w:val="000000" w:themeColor="text1"/>
                <w:spacing w:val="4"/>
                <w:sz w:val="18"/>
                <w:szCs w:val="18"/>
                <w:lang w:val="en-GB"/>
              </w:rPr>
            </w:pPr>
            <w:r w:rsidRPr="00BD6CE3">
              <w:rPr>
                <w:rFonts w:ascii="Arial" w:eastAsia="Century Gothic" w:hAnsi="Arial" w:cs="Arial"/>
                <w:color w:val="000000" w:themeColor="text1"/>
                <w:spacing w:val="4"/>
                <w:sz w:val="18"/>
                <w:szCs w:val="18"/>
                <w:lang w:val="en-GB"/>
              </w:rPr>
              <w:t>●</w:t>
            </w:r>
            <w:r w:rsidRPr="00BD6CE3">
              <w:rPr>
                <w:rFonts w:ascii="Arial" w:eastAsia="Century Gothic" w:hAnsi="Arial" w:cs="Arial"/>
                <w:color w:val="000000" w:themeColor="text1"/>
                <w:spacing w:val="4"/>
                <w:sz w:val="18"/>
                <w:szCs w:val="18"/>
                <w:lang w:val="en-GB"/>
              </w:rPr>
              <w:tab/>
              <w:t xml:space="preserve">Example the documentation to manage this </w:t>
            </w:r>
            <w:proofErr w:type="spellStart"/>
            <w:r w:rsidRPr="00BD6CE3">
              <w:rPr>
                <w:rFonts w:ascii="Arial" w:eastAsia="Century Gothic" w:hAnsi="Arial" w:cs="Arial"/>
                <w:color w:val="000000" w:themeColor="text1"/>
                <w:spacing w:val="4"/>
                <w:sz w:val="18"/>
                <w:szCs w:val="18"/>
                <w:lang w:val="en-GB"/>
              </w:rPr>
              <w:t>ie</w:t>
            </w:r>
            <w:proofErr w:type="spellEnd"/>
            <w:r w:rsidRPr="00BD6CE3">
              <w:rPr>
                <w:rFonts w:ascii="Arial" w:eastAsia="Century Gothic" w:hAnsi="Arial" w:cs="Arial"/>
                <w:color w:val="000000" w:themeColor="text1"/>
                <w:spacing w:val="4"/>
                <w:sz w:val="18"/>
                <w:szCs w:val="18"/>
                <w:lang w:val="en-GB"/>
              </w:rPr>
              <w:t>.</w:t>
            </w:r>
          </w:p>
          <w:p w14:paraId="56C61EF5" w14:textId="22E21B78" w:rsidR="001B4DF0" w:rsidRPr="00BD6CE3" w:rsidRDefault="001B4DF0" w:rsidP="001B4DF0">
            <w:pPr>
              <w:pStyle w:val="divdocumentleft-boxsinglecolumn"/>
              <w:spacing w:line="360" w:lineRule="auto"/>
              <w:ind w:left="300" w:right="300"/>
              <w:rPr>
                <w:rFonts w:ascii="Arial" w:eastAsia="Century Gothic" w:hAnsi="Arial" w:cs="Arial"/>
                <w:color w:val="000000" w:themeColor="text1"/>
                <w:spacing w:val="4"/>
                <w:sz w:val="18"/>
                <w:szCs w:val="18"/>
                <w:lang w:val="en-GB"/>
              </w:rPr>
            </w:pPr>
            <w:r w:rsidRPr="00BD6CE3">
              <w:rPr>
                <w:rFonts w:ascii="Arial" w:eastAsia="Century Gothic" w:hAnsi="Arial" w:cs="Arial"/>
                <w:color w:val="000000" w:themeColor="text1"/>
                <w:spacing w:val="4"/>
                <w:sz w:val="18"/>
                <w:szCs w:val="18"/>
                <w:lang w:val="en-GB"/>
              </w:rPr>
              <w:t>Business Continuity – Polices – Procedures - Disaster Recovery – Training</w:t>
            </w:r>
          </w:p>
          <w:p w14:paraId="70BB4229" w14:textId="77777777" w:rsidR="00DC2792" w:rsidRPr="00BD6CE3" w:rsidRDefault="00DC2792" w:rsidP="001B4DF0">
            <w:pPr>
              <w:pStyle w:val="divdocumentleft-boxsinglecolumn"/>
              <w:spacing w:line="360" w:lineRule="auto"/>
              <w:ind w:left="300" w:right="300"/>
              <w:rPr>
                <w:rFonts w:ascii="Arial" w:eastAsia="Century Gothic" w:hAnsi="Arial" w:cs="Arial"/>
                <w:color w:val="000000" w:themeColor="text1"/>
                <w:spacing w:val="4"/>
                <w:sz w:val="18"/>
                <w:szCs w:val="18"/>
                <w:lang w:val="en-GB"/>
              </w:rPr>
            </w:pPr>
          </w:p>
          <w:p w14:paraId="1065B3DE" w14:textId="77777777" w:rsidR="00DC2792" w:rsidRPr="00BD6CE3" w:rsidRDefault="00DC2792" w:rsidP="00DC2792">
            <w:pPr>
              <w:pStyle w:val="divdocumentleft-boxsinglecolumn"/>
              <w:spacing w:line="360" w:lineRule="atLeast"/>
              <w:ind w:left="300" w:right="300"/>
              <w:rPr>
                <w:rFonts w:ascii="Arial" w:eastAsia="Century Gothic" w:hAnsi="Arial" w:cs="Arial"/>
                <w:b/>
                <w:bCs/>
                <w:color w:val="000000" w:themeColor="text1"/>
                <w:spacing w:val="4"/>
                <w:sz w:val="18"/>
                <w:szCs w:val="18"/>
                <w:u w:val="single"/>
                <w:lang w:val="en-GB"/>
              </w:rPr>
            </w:pPr>
            <w:r w:rsidRPr="00BD6CE3">
              <w:rPr>
                <w:rFonts w:ascii="Arial" w:eastAsia="Century Gothic" w:hAnsi="Arial" w:cs="Arial"/>
                <w:b/>
                <w:bCs/>
                <w:color w:val="000000" w:themeColor="text1"/>
                <w:spacing w:val="4"/>
                <w:sz w:val="18"/>
                <w:szCs w:val="18"/>
                <w:u w:val="single"/>
                <w:lang w:val="en-GB"/>
              </w:rPr>
              <w:t>Risk Management &amp; Health and Safety</w:t>
            </w:r>
          </w:p>
          <w:p w14:paraId="28B20652" w14:textId="0597104A" w:rsidR="00DC2792" w:rsidRPr="00BD6CE3" w:rsidRDefault="00DC2792" w:rsidP="00DC2792">
            <w:pPr>
              <w:pStyle w:val="divdocumentleft-boxsinglecolumn"/>
              <w:spacing w:line="360" w:lineRule="atLeast"/>
              <w:ind w:left="300" w:right="300"/>
              <w:rPr>
                <w:rFonts w:ascii="Arial" w:eastAsia="Century Gothic" w:hAnsi="Arial" w:cs="Arial"/>
                <w:color w:val="000000" w:themeColor="text1"/>
                <w:spacing w:val="4"/>
                <w:sz w:val="18"/>
                <w:szCs w:val="18"/>
                <w:lang w:val="en-GB"/>
              </w:rPr>
            </w:pPr>
            <w:r w:rsidRPr="00BD6CE3">
              <w:rPr>
                <w:rFonts w:ascii="Arial" w:eastAsia="Century Gothic" w:hAnsi="Arial" w:cs="Arial"/>
                <w:color w:val="000000" w:themeColor="text1"/>
                <w:spacing w:val="4"/>
                <w:sz w:val="18"/>
                <w:szCs w:val="18"/>
                <w:lang w:val="en-GB"/>
              </w:rPr>
              <w:t xml:space="preserve">Explain how RAMS are managed in FM delivery </w:t>
            </w:r>
          </w:p>
          <w:p w14:paraId="50A933E2" w14:textId="77777777" w:rsidR="00DC2792" w:rsidRPr="00BD6CE3" w:rsidRDefault="00DC2792" w:rsidP="00DC2792">
            <w:pPr>
              <w:pStyle w:val="divdocumentleft-boxsinglecolumn"/>
              <w:spacing w:line="360" w:lineRule="atLeast"/>
              <w:ind w:left="300" w:right="300"/>
              <w:rPr>
                <w:rFonts w:ascii="Arial" w:eastAsia="Century Gothic" w:hAnsi="Arial" w:cs="Arial"/>
                <w:color w:val="000000" w:themeColor="text1"/>
                <w:spacing w:val="4"/>
                <w:sz w:val="18"/>
                <w:szCs w:val="18"/>
                <w:lang w:val="en-GB"/>
              </w:rPr>
            </w:pPr>
            <w:r w:rsidRPr="00BD6CE3">
              <w:rPr>
                <w:rFonts w:ascii="Arial" w:eastAsia="Century Gothic" w:hAnsi="Arial" w:cs="Arial"/>
                <w:color w:val="000000" w:themeColor="text1"/>
                <w:spacing w:val="4"/>
                <w:sz w:val="18"/>
                <w:szCs w:val="18"/>
                <w:lang w:val="en-GB"/>
              </w:rPr>
              <w:t>Explain how the building is managed – CAFÉ systems BMS water testing asbestos fire and environmental.</w:t>
            </w:r>
          </w:p>
          <w:p w14:paraId="06383282" w14:textId="77777777" w:rsidR="00DC2792" w:rsidRPr="00BD6CE3" w:rsidRDefault="00DC2792" w:rsidP="00DC2792">
            <w:pPr>
              <w:pStyle w:val="divdocumentleft-boxsinglecolumn"/>
              <w:spacing w:line="360" w:lineRule="atLeast"/>
              <w:ind w:left="300" w:right="300"/>
              <w:rPr>
                <w:rFonts w:ascii="Arial" w:eastAsia="Century Gothic" w:hAnsi="Arial" w:cs="Arial"/>
                <w:color w:val="000000" w:themeColor="text1"/>
                <w:spacing w:val="4"/>
                <w:sz w:val="18"/>
                <w:szCs w:val="18"/>
                <w:lang w:val="en-GB"/>
              </w:rPr>
            </w:pPr>
            <w:r w:rsidRPr="00BD6CE3">
              <w:rPr>
                <w:rFonts w:ascii="Arial" w:eastAsia="Century Gothic" w:hAnsi="Arial" w:cs="Arial"/>
                <w:color w:val="000000" w:themeColor="text1"/>
                <w:spacing w:val="4"/>
                <w:sz w:val="18"/>
                <w:szCs w:val="18"/>
                <w:lang w:val="en-GB"/>
              </w:rPr>
              <w:t xml:space="preserve">Detail the compliance system - </w:t>
            </w:r>
            <w:r w:rsidRPr="00BD6CE3">
              <w:rPr>
                <w:rFonts w:ascii="Arial" w:eastAsia="Century Gothic" w:hAnsi="Arial" w:cs="Arial"/>
                <w:b/>
                <w:bCs/>
                <w:i/>
                <w:iCs/>
                <w:color w:val="000000" w:themeColor="text1"/>
                <w:spacing w:val="4"/>
                <w:sz w:val="18"/>
                <w:szCs w:val="18"/>
                <w:lang w:val="en-GB"/>
              </w:rPr>
              <w:t>i.e. we use xx system since my time in the role we have improved compliance scoring from 87% to 97%</w:t>
            </w:r>
          </w:p>
          <w:p w14:paraId="34F64AB1" w14:textId="77777777" w:rsidR="00DC2792" w:rsidRPr="00BD6CE3" w:rsidRDefault="00DC2792" w:rsidP="00DC2792">
            <w:pPr>
              <w:pStyle w:val="divdocumentleft-boxsinglecolumn"/>
              <w:spacing w:line="360" w:lineRule="atLeast"/>
              <w:ind w:left="300" w:right="300"/>
              <w:rPr>
                <w:rFonts w:ascii="Arial" w:eastAsia="Century Gothic" w:hAnsi="Arial" w:cs="Arial"/>
                <w:color w:val="000000" w:themeColor="text1"/>
                <w:spacing w:val="4"/>
                <w:sz w:val="18"/>
                <w:szCs w:val="18"/>
                <w:lang w:val="en-GB"/>
              </w:rPr>
            </w:pPr>
            <w:r w:rsidRPr="00BD6CE3">
              <w:rPr>
                <w:rFonts w:ascii="Arial" w:eastAsia="Century Gothic" w:hAnsi="Arial" w:cs="Arial"/>
                <w:color w:val="000000" w:themeColor="text1"/>
                <w:spacing w:val="4"/>
                <w:sz w:val="18"/>
                <w:szCs w:val="18"/>
                <w:lang w:val="en-GB"/>
              </w:rPr>
              <w:t xml:space="preserve">Detail how H&amp;S is inspected – give example of internal external audits / Insurance inspections </w:t>
            </w:r>
            <w:r w:rsidRPr="00BD6CE3">
              <w:rPr>
                <w:rFonts w:ascii="Arial" w:eastAsia="Century Gothic" w:hAnsi="Arial" w:cs="Arial"/>
                <w:b/>
                <w:bCs/>
                <w:i/>
                <w:iCs/>
                <w:color w:val="000000" w:themeColor="text1"/>
                <w:spacing w:val="4"/>
                <w:sz w:val="18"/>
                <w:szCs w:val="18"/>
                <w:lang w:val="en-GB"/>
              </w:rPr>
              <w:t>– i.e. in a recent FRA we only had two actions that were closed within 30 days.</w:t>
            </w:r>
          </w:p>
          <w:p w14:paraId="7156F4C6" w14:textId="77777777" w:rsidR="00DC2792" w:rsidRPr="00BD6CE3" w:rsidRDefault="00DC2792" w:rsidP="00DC2792">
            <w:pPr>
              <w:pStyle w:val="divdocumentleft-boxsinglecolumn"/>
              <w:spacing w:line="360" w:lineRule="atLeast"/>
              <w:ind w:left="300" w:right="300"/>
              <w:rPr>
                <w:rFonts w:ascii="Arial" w:eastAsia="Century Gothic" w:hAnsi="Arial" w:cs="Arial"/>
                <w:color w:val="000000" w:themeColor="text1"/>
                <w:spacing w:val="4"/>
                <w:sz w:val="18"/>
                <w:szCs w:val="18"/>
                <w:lang w:val="en-GB"/>
              </w:rPr>
            </w:pPr>
            <w:r w:rsidRPr="00BD6CE3">
              <w:rPr>
                <w:rFonts w:ascii="Arial" w:eastAsia="Century Gothic" w:hAnsi="Arial" w:cs="Arial"/>
                <w:color w:val="000000" w:themeColor="text1"/>
                <w:spacing w:val="4"/>
                <w:sz w:val="18"/>
                <w:szCs w:val="18"/>
                <w:lang w:val="en-GB"/>
              </w:rPr>
              <w:t>Detail Accident/incident reporting and example how you use this information to improve site delivery - i.e. since a recent incident with incorrect bolts causing shop front hoarding to fail, we have replaced all bolts on shop fronts to the entire shopping mall to prevent any future incidents.</w:t>
            </w:r>
          </w:p>
          <w:p w14:paraId="2546D4AE" w14:textId="77777777" w:rsidR="00DC2792" w:rsidRPr="00BD6CE3" w:rsidRDefault="00DC2792" w:rsidP="00DC2792">
            <w:pPr>
              <w:pStyle w:val="divdocumentleft-boxsinglecolumn"/>
              <w:spacing w:line="360" w:lineRule="atLeast"/>
              <w:ind w:left="300" w:right="300"/>
              <w:rPr>
                <w:rFonts w:ascii="Arial" w:eastAsia="Century Gothic" w:hAnsi="Arial" w:cs="Arial"/>
                <w:b/>
                <w:bCs/>
                <w:color w:val="000000" w:themeColor="text1"/>
                <w:spacing w:val="4"/>
                <w:sz w:val="18"/>
                <w:szCs w:val="18"/>
                <w:lang w:val="en-GB"/>
              </w:rPr>
            </w:pPr>
            <w:r w:rsidRPr="00BD6CE3">
              <w:rPr>
                <w:rFonts w:ascii="Arial" w:eastAsia="Century Gothic" w:hAnsi="Arial" w:cs="Arial"/>
                <w:b/>
                <w:bCs/>
                <w:color w:val="000000" w:themeColor="text1"/>
                <w:spacing w:val="4"/>
                <w:sz w:val="18"/>
                <w:szCs w:val="18"/>
                <w:lang w:val="en-GB"/>
              </w:rPr>
              <w:t>Management Principles</w:t>
            </w:r>
          </w:p>
          <w:p w14:paraId="48AB7AC2" w14:textId="5E9A75DD" w:rsidR="00DC2792" w:rsidRPr="00BD6CE3" w:rsidRDefault="00DC2792" w:rsidP="00DC2792">
            <w:pPr>
              <w:pStyle w:val="divdocumentleft-boxsinglecolumn"/>
              <w:spacing w:line="360" w:lineRule="atLeast"/>
              <w:ind w:left="300" w:right="300"/>
              <w:rPr>
                <w:rFonts w:ascii="Arial" w:eastAsia="Century Gothic" w:hAnsi="Arial" w:cs="Arial"/>
                <w:b/>
                <w:bCs/>
                <w:color w:val="000000" w:themeColor="text1"/>
                <w:spacing w:val="4"/>
                <w:sz w:val="18"/>
                <w:szCs w:val="18"/>
                <w:lang w:val="en-GB"/>
              </w:rPr>
            </w:pPr>
            <w:r w:rsidRPr="00BD6CE3">
              <w:rPr>
                <w:rFonts w:ascii="Arial" w:eastAsia="Century Gothic" w:hAnsi="Arial" w:cs="Arial"/>
                <w:color w:val="000000" w:themeColor="text1"/>
                <w:spacing w:val="4"/>
                <w:sz w:val="18"/>
                <w:szCs w:val="18"/>
                <w:lang w:val="en-GB"/>
              </w:rPr>
              <w:t>Do you manage people</w:t>
            </w:r>
            <w:r w:rsidR="00BD6CE3" w:rsidRPr="00BD6CE3">
              <w:rPr>
                <w:rFonts w:ascii="Arial" w:eastAsia="Century Gothic" w:hAnsi="Arial" w:cs="Arial"/>
                <w:color w:val="000000" w:themeColor="text1"/>
                <w:spacing w:val="4"/>
                <w:sz w:val="18"/>
                <w:szCs w:val="18"/>
                <w:lang w:val="en-GB"/>
              </w:rPr>
              <w:t>? I</w:t>
            </w:r>
            <w:r w:rsidRPr="00BD6CE3">
              <w:rPr>
                <w:rFonts w:ascii="Arial" w:eastAsia="Century Gothic" w:hAnsi="Arial" w:cs="Arial"/>
                <w:color w:val="000000" w:themeColor="text1"/>
                <w:spacing w:val="4"/>
                <w:sz w:val="18"/>
                <w:szCs w:val="18"/>
                <w:lang w:val="en-GB"/>
              </w:rPr>
              <w:t>f so, how many and what do they do – if not do you directly manage contractors if so what type and how. Give evidence of your experience in this. I.e. the FM team is made up of 3 engineers which I directly manage Soft Services is outsourced to XXX, but I manage the contract. We have reviewed the outsourcing but have found it very difficult to recruit local cleaning staff post Brexit and Covid and XXX frequently have to bring in teams from outside the local area</w:t>
            </w:r>
          </w:p>
          <w:p w14:paraId="2316420B" w14:textId="77777777" w:rsidR="001B4DF0" w:rsidRPr="001B4DF0" w:rsidRDefault="001B4DF0" w:rsidP="00682E5F">
            <w:pPr>
              <w:pStyle w:val="divdocumentleft-boxsinglecolumn"/>
              <w:spacing w:line="360" w:lineRule="atLeast"/>
              <w:ind w:left="300" w:right="300"/>
              <w:rPr>
                <w:rFonts w:ascii="Arial" w:eastAsia="Century Gothic" w:hAnsi="Arial" w:cs="Arial"/>
                <w:b/>
                <w:bCs/>
                <w:color w:val="343434"/>
                <w:spacing w:val="4"/>
                <w:sz w:val="18"/>
                <w:szCs w:val="18"/>
                <w:u w:val="single"/>
                <w:lang w:val="en-GB"/>
              </w:rPr>
            </w:pPr>
          </w:p>
          <w:p w14:paraId="2F6CD454" w14:textId="40CF9DF6" w:rsidR="00062EC3" w:rsidRPr="001B4DF0" w:rsidRDefault="00A45A79" w:rsidP="00DC2792">
            <w:pPr>
              <w:pStyle w:val="divdocumentleft-boxsectionnth-child1sectiongapdiv"/>
              <w:spacing w:line="400" w:lineRule="atLeast"/>
              <w:rPr>
                <w:rFonts w:ascii="Arial" w:eastAsia="Century Gothic" w:hAnsi="Arial" w:cs="Arial"/>
                <w:color w:val="343434"/>
                <w:spacing w:val="4"/>
                <w:sz w:val="18"/>
                <w:szCs w:val="18"/>
                <w:lang w:val="en-GB"/>
              </w:rPr>
            </w:pPr>
            <w:r w:rsidRPr="001B4DF0">
              <w:rPr>
                <w:rStyle w:val="divdocumentright-box"/>
                <w:rFonts w:ascii="Arial" w:eastAsia="Century Gothic" w:hAnsi="Arial" w:cs="Arial"/>
                <w:sz w:val="18"/>
                <w:szCs w:val="18"/>
              </w:rPr>
              <w:t> </w:t>
            </w:r>
            <w:r w:rsidR="00062EC3" w:rsidRPr="001B4DF0">
              <w:rPr>
                <w:rFonts w:ascii="Arial" w:eastAsia="Century Gothic" w:hAnsi="Arial" w:cs="Arial"/>
                <w:color w:val="343434"/>
                <w:spacing w:val="4"/>
                <w:sz w:val="18"/>
                <w:szCs w:val="18"/>
                <w:lang w:val="en-GB"/>
              </w:rPr>
              <w:t xml:space="preserve"> </w:t>
            </w:r>
          </w:p>
          <w:p w14:paraId="5ED312E5" w14:textId="77777777" w:rsidR="00062EC3" w:rsidRPr="001B4DF0" w:rsidRDefault="00062EC3" w:rsidP="00062EC3">
            <w:pPr>
              <w:pStyle w:val="divdocumentsectiongapdiv"/>
              <w:rPr>
                <w:rFonts w:ascii="Arial" w:eastAsia="Century Gothic" w:hAnsi="Arial" w:cs="Arial"/>
                <w:color w:val="343434"/>
                <w:spacing w:val="4"/>
                <w:sz w:val="18"/>
                <w:szCs w:val="18"/>
                <w:lang w:val="en-GB"/>
              </w:rPr>
            </w:pPr>
          </w:p>
          <w:p w14:paraId="22E933DB" w14:textId="77777777" w:rsidR="00062EC3" w:rsidRPr="001B4DF0" w:rsidRDefault="00062EC3" w:rsidP="00062EC3">
            <w:pPr>
              <w:pStyle w:val="divdocumentsectiongapdiv"/>
              <w:rPr>
                <w:rFonts w:ascii="Arial" w:eastAsia="Century Gothic" w:hAnsi="Arial" w:cs="Arial"/>
                <w:color w:val="343434"/>
                <w:spacing w:val="4"/>
                <w:sz w:val="18"/>
                <w:szCs w:val="18"/>
                <w:lang w:val="en-GB"/>
              </w:rPr>
            </w:pPr>
          </w:p>
          <w:p w14:paraId="423B876A" w14:textId="77777777" w:rsidR="00062EC3" w:rsidRPr="001B4DF0" w:rsidRDefault="00062EC3" w:rsidP="00062EC3">
            <w:pPr>
              <w:pStyle w:val="divdocumentsectiongapdiv"/>
              <w:rPr>
                <w:rFonts w:ascii="Arial" w:eastAsia="Century Gothic" w:hAnsi="Arial" w:cs="Arial"/>
                <w:b/>
                <w:bCs/>
                <w:color w:val="343434"/>
                <w:spacing w:val="4"/>
                <w:sz w:val="18"/>
                <w:szCs w:val="18"/>
                <w:u w:val="single"/>
                <w:lang w:val="en-GB"/>
              </w:rPr>
            </w:pPr>
          </w:p>
          <w:p w14:paraId="791EC884" w14:textId="2441CE80" w:rsidR="00682E5F" w:rsidRPr="001B4DF0" w:rsidRDefault="00682E5F" w:rsidP="00682E5F">
            <w:pPr>
              <w:pStyle w:val="divdocumentsectiongapdiv"/>
              <w:rPr>
                <w:rFonts w:ascii="Arial" w:eastAsia="Century Gothic" w:hAnsi="Arial" w:cs="Arial"/>
                <w:color w:val="343434"/>
                <w:spacing w:val="4"/>
                <w:sz w:val="18"/>
                <w:szCs w:val="18"/>
                <w:lang w:val="en-GB"/>
              </w:rPr>
            </w:pPr>
          </w:p>
          <w:p w14:paraId="128C2F62" w14:textId="66744D0B" w:rsidR="002D44C3" w:rsidRPr="001B4DF0" w:rsidRDefault="002D44C3">
            <w:pPr>
              <w:pStyle w:val="divdocumentsectiongapdiv"/>
              <w:rPr>
                <w:rStyle w:val="divdocumentright-box"/>
                <w:rFonts w:ascii="Arial" w:eastAsia="Century Gothic" w:hAnsi="Arial" w:cs="Arial"/>
                <w:sz w:val="14"/>
                <w:szCs w:val="14"/>
              </w:rPr>
            </w:pPr>
          </w:p>
          <w:p w14:paraId="662A1484" w14:textId="77777777" w:rsidR="002D44C3" w:rsidRPr="001B4DF0" w:rsidRDefault="00A45A79">
            <w:pPr>
              <w:pStyle w:val="left-boxheadinggapdiv"/>
              <w:rPr>
                <w:rStyle w:val="divdocumentright-box"/>
                <w:rFonts w:ascii="Arial" w:eastAsia="Century Gothic" w:hAnsi="Arial" w:cs="Arial"/>
              </w:rPr>
            </w:pPr>
            <w:r w:rsidRPr="001B4DF0">
              <w:rPr>
                <w:rStyle w:val="divdocumentright-box"/>
                <w:rFonts w:ascii="Arial" w:eastAsia="Century Gothic" w:hAnsi="Arial" w:cs="Arial"/>
              </w:rPr>
              <w:lastRenderedPageBreak/>
              <w:t> </w:t>
            </w:r>
          </w:p>
          <w:tbl>
            <w:tblPr>
              <w:tblStyle w:val="divdocumentsectionexperienceparagraph"/>
              <w:tblW w:w="0" w:type="auto"/>
              <w:tblCellSpacing w:w="0" w:type="dxa"/>
              <w:tblLayout w:type="fixed"/>
              <w:tblCellMar>
                <w:left w:w="0" w:type="dxa"/>
                <w:right w:w="0" w:type="dxa"/>
              </w:tblCellMar>
              <w:tblLook w:val="05E0" w:firstRow="1" w:lastRow="1" w:firstColumn="1" w:lastColumn="1" w:noHBand="0" w:noVBand="1"/>
            </w:tblPr>
            <w:tblGrid>
              <w:gridCol w:w="300"/>
            </w:tblGrid>
            <w:tr w:rsidR="00682E5F" w:rsidRPr="001B4DF0" w14:paraId="1AC95BFF" w14:textId="77777777">
              <w:trPr>
                <w:tblCellSpacing w:w="0" w:type="dxa"/>
              </w:trPr>
              <w:tc>
                <w:tcPr>
                  <w:tcW w:w="300" w:type="dxa"/>
                  <w:tcMar>
                    <w:top w:w="0" w:type="dxa"/>
                    <w:left w:w="0" w:type="dxa"/>
                    <w:bottom w:w="0" w:type="dxa"/>
                    <w:right w:w="0" w:type="dxa"/>
                  </w:tcMar>
                  <w:hideMark/>
                </w:tcPr>
                <w:p w14:paraId="7761FCA4" w14:textId="77777777" w:rsidR="00682E5F" w:rsidRPr="001B4DF0" w:rsidRDefault="00682E5F">
                  <w:pPr>
                    <w:pStyle w:val="divdocumentemptycellParagraph"/>
                    <w:spacing w:line="360" w:lineRule="atLeast"/>
                    <w:rPr>
                      <w:rStyle w:val="divdocumentemptycell"/>
                      <w:rFonts w:ascii="Arial" w:eastAsia="Century Gothic" w:hAnsi="Arial" w:cs="Arial"/>
                      <w:color w:val="343434"/>
                      <w:spacing w:val="4"/>
                      <w:sz w:val="22"/>
                      <w:szCs w:val="22"/>
                    </w:rPr>
                  </w:pPr>
                  <w:r w:rsidRPr="001B4DF0">
                    <w:rPr>
                      <w:rStyle w:val="divdocumentemptycell"/>
                      <w:rFonts w:ascii="Arial" w:eastAsia="Century Gothic" w:hAnsi="Arial" w:cs="Arial"/>
                      <w:color w:val="343434"/>
                      <w:spacing w:val="4"/>
                      <w:sz w:val="22"/>
                      <w:szCs w:val="22"/>
                    </w:rPr>
                    <w:t> </w:t>
                  </w:r>
                </w:p>
              </w:tc>
            </w:tr>
          </w:tbl>
          <w:p w14:paraId="39DB07CD" w14:textId="77777777" w:rsidR="002D44C3" w:rsidRPr="001B4DF0" w:rsidRDefault="002D44C3">
            <w:pPr>
              <w:rPr>
                <w:rFonts w:ascii="Arial" w:hAnsi="Arial" w:cs="Arial"/>
                <w:vanish/>
              </w:rPr>
            </w:pPr>
          </w:p>
          <w:p w14:paraId="6826CAEF" w14:textId="77777777" w:rsidR="002D44C3" w:rsidRPr="001B4DF0" w:rsidRDefault="002D44C3">
            <w:pPr>
              <w:rPr>
                <w:rFonts w:ascii="Arial" w:hAnsi="Arial" w:cs="Arial"/>
                <w:vanish/>
              </w:rPr>
            </w:pPr>
          </w:p>
          <w:tbl>
            <w:tblPr>
              <w:tblStyle w:val="divdocumentsectionexperienceparagraph"/>
              <w:tblW w:w="0" w:type="auto"/>
              <w:tblCellSpacing w:w="0" w:type="dxa"/>
              <w:tblLayout w:type="fixed"/>
              <w:tblCellMar>
                <w:left w:w="0" w:type="dxa"/>
                <w:right w:w="0" w:type="dxa"/>
              </w:tblCellMar>
              <w:tblLook w:val="05E0" w:firstRow="1" w:lastRow="1" w:firstColumn="1" w:lastColumn="1" w:noHBand="0" w:noVBand="1"/>
            </w:tblPr>
            <w:tblGrid>
              <w:gridCol w:w="300"/>
            </w:tblGrid>
            <w:tr w:rsidR="00682E5F" w:rsidRPr="001B4DF0" w14:paraId="520D255B" w14:textId="77777777">
              <w:trPr>
                <w:tblCellSpacing w:w="0" w:type="dxa"/>
              </w:trPr>
              <w:tc>
                <w:tcPr>
                  <w:tcW w:w="300" w:type="dxa"/>
                  <w:tcMar>
                    <w:top w:w="200" w:type="dxa"/>
                    <w:left w:w="0" w:type="dxa"/>
                    <w:bottom w:w="0" w:type="dxa"/>
                    <w:right w:w="0" w:type="dxa"/>
                  </w:tcMar>
                  <w:hideMark/>
                </w:tcPr>
                <w:p w14:paraId="334426BD" w14:textId="77777777" w:rsidR="00682E5F" w:rsidRPr="001B4DF0" w:rsidRDefault="00682E5F">
                  <w:pPr>
                    <w:pStyle w:val="divdocumentemptycellParagraph"/>
                    <w:spacing w:line="360" w:lineRule="atLeast"/>
                    <w:rPr>
                      <w:rStyle w:val="divdocumentemptycell"/>
                      <w:rFonts w:ascii="Arial" w:eastAsia="Century Gothic" w:hAnsi="Arial" w:cs="Arial"/>
                      <w:color w:val="343434"/>
                      <w:spacing w:val="4"/>
                      <w:sz w:val="22"/>
                      <w:szCs w:val="22"/>
                    </w:rPr>
                  </w:pPr>
                  <w:r w:rsidRPr="001B4DF0">
                    <w:rPr>
                      <w:rStyle w:val="divdocumentemptycell"/>
                      <w:rFonts w:ascii="Arial" w:eastAsia="Century Gothic" w:hAnsi="Arial" w:cs="Arial"/>
                      <w:color w:val="343434"/>
                      <w:spacing w:val="4"/>
                      <w:sz w:val="22"/>
                      <w:szCs w:val="22"/>
                    </w:rPr>
                    <w:t> </w:t>
                  </w:r>
                </w:p>
              </w:tc>
            </w:tr>
          </w:tbl>
          <w:p w14:paraId="5D5EEAAD" w14:textId="77777777" w:rsidR="002D44C3" w:rsidRPr="001B4DF0" w:rsidRDefault="002D44C3">
            <w:pPr>
              <w:rPr>
                <w:rFonts w:ascii="Arial" w:hAnsi="Arial" w:cs="Arial"/>
                <w:vanish/>
              </w:rPr>
            </w:pPr>
          </w:p>
          <w:p w14:paraId="27579984" w14:textId="7B68A439" w:rsidR="002D44C3" w:rsidRPr="001B4DF0" w:rsidRDefault="002D44C3">
            <w:pPr>
              <w:pStyle w:val="divdocumentsectiongapdiv"/>
              <w:rPr>
                <w:rStyle w:val="divdocumentright-box"/>
                <w:rFonts w:ascii="Arial" w:eastAsia="Century Gothic" w:hAnsi="Arial" w:cs="Arial"/>
                <w:sz w:val="14"/>
                <w:szCs w:val="14"/>
              </w:rPr>
            </w:pPr>
          </w:p>
          <w:tbl>
            <w:tblPr>
              <w:tblStyle w:val="divdocumentleft-boxdivheading"/>
              <w:tblW w:w="5000" w:type="pct"/>
              <w:tblCellSpacing w:w="0" w:type="dxa"/>
              <w:tblBorders>
                <w:top w:val="single" w:sz="8" w:space="0" w:color="D5D6D6"/>
                <w:bottom w:val="single" w:sz="8" w:space="0" w:color="D5D6D6"/>
              </w:tblBorders>
              <w:tblLayout w:type="fixed"/>
              <w:tblCellMar>
                <w:top w:w="160" w:type="dxa"/>
                <w:left w:w="0" w:type="dxa"/>
                <w:bottom w:w="160" w:type="dxa"/>
                <w:right w:w="0" w:type="dxa"/>
              </w:tblCellMar>
              <w:tblLook w:val="05E0" w:firstRow="1" w:lastRow="1" w:firstColumn="1" w:lastColumn="1" w:noHBand="0" w:noVBand="1"/>
            </w:tblPr>
            <w:tblGrid>
              <w:gridCol w:w="8560"/>
            </w:tblGrid>
            <w:tr w:rsidR="00BD6CE3" w:rsidRPr="00BD6CE3" w14:paraId="02D6305F" w14:textId="77777777">
              <w:trPr>
                <w:tblCellSpacing w:w="0" w:type="dxa"/>
              </w:trPr>
              <w:tc>
                <w:tcPr>
                  <w:tcW w:w="5000" w:type="pct"/>
                  <w:shd w:val="clear" w:color="auto" w:fill="FFFFFF"/>
                  <w:tcMar>
                    <w:top w:w="60" w:type="dxa"/>
                    <w:left w:w="300" w:type="dxa"/>
                    <w:bottom w:w="60" w:type="dxa"/>
                    <w:right w:w="300" w:type="dxa"/>
                  </w:tcMar>
                  <w:vAlign w:val="bottom"/>
                  <w:hideMark/>
                </w:tcPr>
                <w:p w14:paraId="66A92AA7" w14:textId="77777777" w:rsidR="002D44C3" w:rsidRPr="00BD6CE3" w:rsidRDefault="00A45A79">
                  <w:pPr>
                    <w:pStyle w:val="divdocumentleft-boxdivsectiontitleParagraph"/>
                    <w:pBdr>
                      <w:top w:val="none" w:sz="0" w:space="3" w:color="auto"/>
                      <w:left w:val="none" w:sz="0" w:space="15" w:color="auto"/>
                      <w:bottom w:val="none" w:sz="0" w:space="3" w:color="auto"/>
                      <w:right w:val="none" w:sz="0" w:space="15" w:color="auto"/>
                    </w:pBdr>
                    <w:shd w:val="clear" w:color="auto" w:fill="auto"/>
                    <w:spacing w:line="380" w:lineRule="atLeast"/>
                    <w:ind w:left="900" w:right="900"/>
                    <w:rPr>
                      <w:rStyle w:val="divdocumentleft-boxdivsectiontitle"/>
                      <w:rFonts w:ascii="Arial" w:eastAsia="Century Gothic" w:hAnsi="Arial" w:cs="Arial"/>
                      <w:b/>
                      <w:bCs/>
                      <w:color w:val="000000" w:themeColor="text1"/>
                      <w:sz w:val="32"/>
                      <w:szCs w:val="32"/>
                      <w:shd w:val="clear" w:color="auto" w:fill="auto"/>
                    </w:rPr>
                  </w:pPr>
                  <w:r w:rsidRPr="00BD6CE3">
                    <w:rPr>
                      <w:rStyle w:val="divdocumentleft-boxdivsectiontitle"/>
                      <w:rFonts w:ascii="Arial" w:eastAsia="Century Gothic" w:hAnsi="Arial" w:cs="Arial"/>
                      <w:b/>
                      <w:bCs/>
                      <w:color w:val="000000" w:themeColor="text1"/>
                      <w:sz w:val="32"/>
                      <w:szCs w:val="32"/>
                      <w:shd w:val="clear" w:color="auto" w:fill="auto"/>
                    </w:rPr>
                    <w:t>Education</w:t>
                  </w:r>
                </w:p>
              </w:tc>
            </w:tr>
          </w:tbl>
          <w:p w14:paraId="6E0A6EF8" w14:textId="77777777" w:rsidR="002D44C3" w:rsidRPr="00BD6CE3" w:rsidRDefault="00A45A79">
            <w:pPr>
              <w:pStyle w:val="left-boxheadinggapdiv"/>
              <w:rPr>
                <w:rStyle w:val="divdocumentright-box"/>
                <w:rFonts w:ascii="Arial" w:eastAsia="Century Gothic" w:hAnsi="Arial" w:cs="Arial"/>
                <w:color w:val="000000" w:themeColor="text1"/>
              </w:rPr>
            </w:pPr>
            <w:r w:rsidRPr="00BD6CE3">
              <w:rPr>
                <w:rStyle w:val="divdocumentright-box"/>
                <w:rFonts w:ascii="Arial" w:eastAsia="Century Gothic" w:hAnsi="Arial" w:cs="Arial"/>
                <w:color w:val="000000" w:themeColor="text1"/>
              </w:rPr>
              <w:t> </w:t>
            </w:r>
          </w:p>
          <w:p w14:paraId="4C203400" w14:textId="77777777" w:rsidR="002D44C3" w:rsidRPr="00BD6CE3" w:rsidRDefault="00A45A79">
            <w:pPr>
              <w:pStyle w:val="divdocumentsectiongapdiv"/>
              <w:rPr>
                <w:rStyle w:val="divdocumentright-box"/>
                <w:rFonts w:ascii="Arial" w:eastAsia="Century Gothic" w:hAnsi="Arial" w:cs="Arial"/>
                <w:color w:val="000000" w:themeColor="text1"/>
                <w:sz w:val="14"/>
                <w:szCs w:val="14"/>
              </w:rPr>
            </w:pPr>
            <w:r w:rsidRPr="00BD6CE3">
              <w:rPr>
                <w:rStyle w:val="divdocumentright-box"/>
                <w:rFonts w:ascii="Arial" w:eastAsia="Century Gothic" w:hAnsi="Arial" w:cs="Arial"/>
                <w:color w:val="000000" w:themeColor="text1"/>
                <w:sz w:val="14"/>
                <w:szCs w:val="14"/>
              </w:rPr>
              <w:t> </w:t>
            </w:r>
          </w:p>
          <w:tbl>
            <w:tblPr>
              <w:tblStyle w:val="divdocumentleft-boxdivheading"/>
              <w:tblW w:w="5000" w:type="pct"/>
              <w:tblCellSpacing w:w="0" w:type="dxa"/>
              <w:tblBorders>
                <w:top w:val="single" w:sz="8" w:space="0" w:color="D5D6D6"/>
                <w:bottom w:val="single" w:sz="8" w:space="0" w:color="D5D6D6"/>
              </w:tblBorders>
              <w:tblLayout w:type="fixed"/>
              <w:tblCellMar>
                <w:top w:w="160" w:type="dxa"/>
                <w:left w:w="0" w:type="dxa"/>
                <w:bottom w:w="160" w:type="dxa"/>
                <w:right w:w="0" w:type="dxa"/>
              </w:tblCellMar>
              <w:tblLook w:val="05E0" w:firstRow="1" w:lastRow="1" w:firstColumn="1" w:lastColumn="1" w:noHBand="0" w:noVBand="1"/>
            </w:tblPr>
            <w:tblGrid>
              <w:gridCol w:w="8560"/>
            </w:tblGrid>
            <w:tr w:rsidR="00BD6CE3" w:rsidRPr="00BD6CE3" w14:paraId="3207CCC2" w14:textId="77777777">
              <w:trPr>
                <w:tblCellSpacing w:w="0" w:type="dxa"/>
              </w:trPr>
              <w:tc>
                <w:tcPr>
                  <w:tcW w:w="5000" w:type="pct"/>
                  <w:shd w:val="clear" w:color="auto" w:fill="FFFFFF"/>
                  <w:tcMar>
                    <w:top w:w="60" w:type="dxa"/>
                    <w:left w:w="300" w:type="dxa"/>
                    <w:bottom w:w="60" w:type="dxa"/>
                    <w:right w:w="300" w:type="dxa"/>
                  </w:tcMar>
                  <w:vAlign w:val="bottom"/>
                  <w:hideMark/>
                </w:tcPr>
                <w:p w14:paraId="0A77D3DF" w14:textId="77777777" w:rsidR="002D44C3" w:rsidRPr="00BD6CE3" w:rsidRDefault="00A45A79">
                  <w:pPr>
                    <w:pStyle w:val="divdocumentleft-boxdivsectiontitleParagraph"/>
                    <w:pBdr>
                      <w:top w:val="none" w:sz="0" w:space="3" w:color="auto"/>
                      <w:left w:val="none" w:sz="0" w:space="15" w:color="auto"/>
                      <w:bottom w:val="none" w:sz="0" w:space="3" w:color="auto"/>
                      <w:right w:val="none" w:sz="0" w:space="15" w:color="auto"/>
                    </w:pBdr>
                    <w:shd w:val="clear" w:color="auto" w:fill="auto"/>
                    <w:spacing w:line="380" w:lineRule="atLeast"/>
                    <w:ind w:left="900" w:right="900"/>
                    <w:rPr>
                      <w:rStyle w:val="divdocumentleft-boxdivsectiontitle"/>
                      <w:rFonts w:ascii="Arial" w:eastAsia="Century Gothic" w:hAnsi="Arial" w:cs="Arial"/>
                      <w:b/>
                      <w:bCs/>
                      <w:color w:val="000000" w:themeColor="text1"/>
                      <w:sz w:val="32"/>
                      <w:szCs w:val="32"/>
                      <w:shd w:val="clear" w:color="auto" w:fill="auto"/>
                    </w:rPr>
                  </w:pPr>
                  <w:r w:rsidRPr="00BD6CE3">
                    <w:rPr>
                      <w:rStyle w:val="divdocumentleft-boxdivsectiontitle"/>
                      <w:rFonts w:ascii="Arial" w:eastAsia="Century Gothic" w:hAnsi="Arial" w:cs="Arial"/>
                      <w:b/>
                      <w:bCs/>
                      <w:color w:val="000000" w:themeColor="text1"/>
                      <w:sz w:val="32"/>
                      <w:szCs w:val="32"/>
                      <w:shd w:val="clear" w:color="auto" w:fill="auto"/>
                    </w:rPr>
                    <w:t>Accomplishments</w:t>
                  </w:r>
                </w:p>
              </w:tc>
            </w:tr>
          </w:tbl>
          <w:p w14:paraId="7046F189" w14:textId="77777777" w:rsidR="002D44C3" w:rsidRPr="00BD6CE3" w:rsidRDefault="00A45A79">
            <w:pPr>
              <w:pStyle w:val="left-boxheadinggapdiv"/>
              <w:rPr>
                <w:rStyle w:val="divdocumentright-box"/>
                <w:rFonts w:ascii="Arial" w:eastAsia="Century Gothic" w:hAnsi="Arial" w:cs="Arial"/>
                <w:color w:val="000000" w:themeColor="text1"/>
              </w:rPr>
            </w:pPr>
            <w:r w:rsidRPr="00BD6CE3">
              <w:rPr>
                <w:rStyle w:val="divdocumentright-box"/>
                <w:rFonts w:ascii="Arial" w:eastAsia="Century Gothic" w:hAnsi="Arial" w:cs="Arial"/>
                <w:color w:val="000000" w:themeColor="text1"/>
              </w:rPr>
              <w:t> </w:t>
            </w:r>
          </w:p>
          <w:p w14:paraId="08555751" w14:textId="77777777" w:rsidR="002D44C3" w:rsidRPr="00BD6CE3" w:rsidRDefault="00A45A79">
            <w:pPr>
              <w:pStyle w:val="divdocumentsectiongapdiv"/>
              <w:rPr>
                <w:rStyle w:val="divdocumentright-box"/>
                <w:rFonts w:ascii="Arial" w:eastAsia="Century Gothic" w:hAnsi="Arial" w:cs="Arial"/>
                <w:color w:val="000000" w:themeColor="text1"/>
                <w:sz w:val="14"/>
                <w:szCs w:val="14"/>
              </w:rPr>
            </w:pPr>
            <w:r w:rsidRPr="00BD6CE3">
              <w:rPr>
                <w:rStyle w:val="divdocumentright-box"/>
                <w:rFonts w:ascii="Arial" w:eastAsia="Century Gothic" w:hAnsi="Arial" w:cs="Arial"/>
                <w:color w:val="000000" w:themeColor="text1"/>
                <w:sz w:val="14"/>
                <w:szCs w:val="14"/>
              </w:rPr>
              <w:t> </w:t>
            </w:r>
          </w:p>
          <w:tbl>
            <w:tblPr>
              <w:tblStyle w:val="divdocumentleft-boxdivheading"/>
              <w:tblW w:w="5000" w:type="pct"/>
              <w:tblCellSpacing w:w="0" w:type="dxa"/>
              <w:tblBorders>
                <w:top w:val="single" w:sz="8" w:space="0" w:color="D5D6D6"/>
                <w:bottom w:val="single" w:sz="8" w:space="0" w:color="D5D6D6"/>
              </w:tblBorders>
              <w:tblLayout w:type="fixed"/>
              <w:tblCellMar>
                <w:top w:w="160" w:type="dxa"/>
                <w:left w:w="0" w:type="dxa"/>
                <w:bottom w:w="160" w:type="dxa"/>
                <w:right w:w="0" w:type="dxa"/>
              </w:tblCellMar>
              <w:tblLook w:val="05E0" w:firstRow="1" w:lastRow="1" w:firstColumn="1" w:lastColumn="1" w:noHBand="0" w:noVBand="1"/>
            </w:tblPr>
            <w:tblGrid>
              <w:gridCol w:w="8560"/>
            </w:tblGrid>
            <w:tr w:rsidR="00BD6CE3" w:rsidRPr="00BD6CE3" w14:paraId="1B3D99AD" w14:textId="77777777">
              <w:trPr>
                <w:tblCellSpacing w:w="0" w:type="dxa"/>
              </w:trPr>
              <w:tc>
                <w:tcPr>
                  <w:tcW w:w="5000" w:type="pct"/>
                  <w:shd w:val="clear" w:color="auto" w:fill="FFFFFF"/>
                  <w:tcMar>
                    <w:top w:w="60" w:type="dxa"/>
                    <w:left w:w="300" w:type="dxa"/>
                    <w:bottom w:w="60" w:type="dxa"/>
                    <w:right w:w="300" w:type="dxa"/>
                  </w:tcMar>
                  <w:vAlign w:val="bottom"/>
                  <w:hideMark/>
                </w:tcPr>
                <w:p w14:paraId="4D038622" w14:textId="77777777" w:rsidR="002D44C3" w:rsidRPr="00BD6CE3" w:rsidRDefault="00A45A79">
                  <w:pPr>
                    <w:pStyle w:val="divdocumentleft-boxdivsectiontitleParagraph"/>
                    <w:pBdr>
                      <w:top w:val="none" w:sz="0" w:space="3" w:color="auto"/>
                      <w:left w:val="none" w:sz="0" w:space="15" w:color="auto"/>
                      <w:bottom w:val="none" w:sz="0" w:space="3" w:color="auto"/>
                      <w:right w:val="none" w:sz="0" w:space="15" w:color="auto"/>
                    </w:pBdr>
                    <w:shd w:val="clear" w:color="auto" w:fill="auto"/>
                    <w:spacing w:line="380" w:lineRule="atLeast"/>
                    <w:ind w:left="900" w:right="900"/>
                    <w:rPr>
                      <w:rStyle w:val="divdocumentleft-boxdivsectiontitle"/>
                      <w:rFonts w:ascii="Arial" w:eastAsia="Century Gothic" w:hAnsi="Arial" w:cs="Arial"/>
                      <w:b/>
                      <w:bCs/>
                      <w:color w:val="000000" w:themeColor="text1"/>
                      <w:sz w:val="32"/>
                      <w:szCs w:val="32"/>
                      <w:shd w:val="clear" w:color="auto" w:fill="auto"/>
                    </w:rPr>
                  </w:pPr>
                  <w:r w:rsidRPr="00BD6CE3">
                    <w:rPr>
                      <w:rStyle w:val="divdocumentleft-boxdivsectiontitle"/>
                      <w:rFonts w:ascii="Arial" w:eastAsia="Century Gothic" w:hAnsi="Arial" w:cs="Arial"/>
                      <w:b/>
                      <w:bCs/>
                      <w:color w:val="000000" w:themeColor="text1"/>
                      <w:sz w:val="32"/>
                      <w:szCs w:val="32"/>
                      <w:shd w:val="clear" w:color="auto" w:fill="auto"/>
                    </w:rPr>
                    <w:t>Certifications</w:t>
                  </w:r>
                </w:p>
              </w:tc>
            </w:tr>
          </w:tbl>
          <w:p w14:paraId="253D34BA" w14:textId="77777777" w:rsidR="002D44C3" w:rsidRPr="00BD6CE3" w:rsidRDefault="00A45A79">
            <w:pPr>
              <w:pStyle w:val="left-boxheadinggapdiv"/>
              <w:rPr>
                <w:rStyle w:val="divdocumentright-box"/>
                <w:rFonts w:ascii="Arial" w:eastAsia="Century Gothic" w:hAnsi="Arial" w:cs="Arial"/>
                <w:color w:val="000000" w:themeColor="text1"/>
              </w:rPr>
            </w:pPr>
            <w:r w:rsidRPr="00BD6CE3">
              <w:rPr>
                <w:rStyle w:val="divdocumentright-box"/>
                <w:rFonts w:ascii="Arial" w:eastAsia="Century Gothic" w:hAnsi="Arial" w:cs="Arial"/>
                <w:color w:val="000000" w:themeColor="text1"/>
              </w:rPr>
              <w:t> </w:t>
            </w:r>
          </w:p>
          <w:p w14:paraId="5D50E86C" w14:textId="77777777" w:rsidR="002D44C3" w:rsidRPr="00BD6CE3" w:rsidRDefault="00A45A79">
            <w:pPr>
              <w:pStyle w:val="divdocumentsectiongapdiv"/>
              <w:rPr>
                <w:rStyle w:val="divdocumentright-box"/>
                <w:rFonts w:ascii="Arial" w:eastAsia="Century Gothic" w:hAnsi="Arial" w:cs="Arial"/>
                <w:color w:val="000000" w:themeColor="text1"/>
                <w:sz w:val="14"/>
                <w:szCs w:val="14"/>
              </w:rPr>
            </w:pPr>
            <w:r w:rsidRPr="00BD6CE3">
              <w:rPr>
                <w:rStyle w:val="divdocumentright-box"/>
                <w:rFonts w:ascii="Arial" w:eastAsia="Century Gothic" w:hAnsi="Arial" w:cs="Arial"/>
                <w:color w:val="000000" w:themeColor="text1"/>
                <w:sz w:val="14"/>
                <w:szCs w:val="14"/>
              </w:rPr>
              <w:t> </w:t>
            </w:r>
          </w:p>
          <w:tbl>
            <w:tblPr>
              <w:tblStyle w:val="divdocumentleft-boxdivheading"/>
              <w:tblW w:w="5000" w:type="pct"/>
              <w:tblCellSpacing w:w="0" w:type="dxa"/>
              <w:tblBorders>
                <w:top w:val="single" w:sz="8" w:space="0" w:color="D5D6D6"/>
                <w:bottom w:val="single" w:sz="8" w:space="0" w:color="D5D6D6"/>
              </w:tblBorders>
              <w:tblLayout w:type="fixed"/>
              <w:tblCellMar>
                <w:top w:w="160" w:type="dxa"/>
                <w:left w:w="0" w:type="dxa"/>
                <w:bottom w:w="160" w:type="dxa"/>
                <w:right w:w="0" w:type="dxa"/>
              </w:tblCellMar>
              <w:tblLook w:val="05E0" w:firstRow="1" w:lastRow="1" w:firstColumn="1" w:lastColumn="1" w:noHBand="0" w:noVBand="1"/>
            </w:tblPr>
            <w:tblGrid>
              <w:gridCol w:w="8560"/>
            </w:tblGrid>
            <w:tr w:rsidR="00BD6CE3" w:rsidRPr="00BD6CE3" w14:paraId="5F664D8B" w14:textId="77777777">
              <w:trPr>
                <w:tblCellSpacing w:w="0" w:type="dxa"/>
              </w:trPr>
              <w:tc>
                <w:tcPr>
                  <w:tcW w:w="5000" w:type="pct"/>
                  <w:shd w:val="clear" w:color="auto" w:fill="FFFFFF"/>
                  <w:tcMar>
                    <w:top w:w="60" w:type="dxa"/>
                    <w:left w:w="300" w:type="dxa"/>
                    <w:bottom w:w="60" w:type="dxa"/>
                    <w:right w:w="300" w:type="dxa"/>
                  </w:tcMar>
                  <w:vAlign w:val="bottom"/>
                  <w:hideMark/>
                </w:tcPr>
                <w:p w14:paraId="03F1696E" w14:textId="77777777" w:rsidR="002D44C3" w:rsidRPr="00BD6CE3" w:rsidRDefault="00A45A79">
                  <w:pPr>
                    <w:pStyle w:val="divdocumentleft-boxdivsectiontitleParagraph"/>
                    <w:pBdr>
                      <w:top w:val="none" w:sz="0" w:space="3" w:color="auto"/>
                      <w:left w:val="none" w:sz="0" w:space="15" w:color="auto"/>
                      <w:bottom w:val="none" w:sz="0" w:space="3" w:color="auto"/>
                      <w:right w:val="none" w:sz="0" w:space="15" w:color="auto"/>
                    </w:pBdr>
                    <w:shd w:val="clear" w:color="auto" w:fill="auto"/>
                    <w:spacing w:line="380" w:lineRule="atLeast"/>
                    <w:ind w:left="900" w:right="900"/>
                    <w:rPr>
                      <w:rStyle w:val="divdocumentleft-boxdivsectiontitle"/>
                      <w:rFonts w:ascii="Arial" w:eastAsia="Century Gothic" w:hAnsi="Arial" w:cs="Arial"/>
                      <w:b/>
                      <w:bCs/>
                      <w:color w:val="000000" w:themeColor="text1"/>
                      <w:sz w:val="32"/>
                      <w:szCs w:val="32"/>
                      <w:shd w:val="clear" w:color="auto" w:fill="auto"/>
                    </w:rPr>
                  </w:pPr>
                  <w:r w:rsidRPr="00BD6CE3">
                    <w:rPr>
                      <w:rStyle w:val="divdocumentleft-boxdivsectiontitle"/>
                      <w:rFonts w:ascii="Arial" w:eastAsia="Century Gothic" w:hAnsi="Arial" w:cs="Arial"/>
                      <w:b/>
                      <w:bCs/>
                      <w:color w:val="000000" w:themeColor="text1"/>
                      <w:sz w:val="32"/>
                      <w:szCs w:val="32"/>
                      <w:shd w:val="clear" w:color="auto" w:fill="auto"/>
                    </w:rPr>
                    <w:t>References</w:t>
                  </w:r>
                </w:p>
              </w:tc>
            </w:tr>
          </w:tbl>
          <w:p w14:paraId="72B9AA41" w14:textId="77777777" w:rsidR="002D44C3" w:rsidRPr="001B4DF0" w:rsidRDefault="00A45A79">
            <w:pPr>
              <w:pStyle w:val="left-boxheadinggapdiv"/>
              <w:rPr>
                <w:rStyle w:val="divdocumentright-box"/>
                <w:rFonts w:ascii="Arial" w:eastAsia="Century Gothic" w:hAnsi="Arial" w:cs="Arial"/>
              </w:rPr>
            </w:pPr>
            <w:r w:rsidRPr="001B4DF0">
              <w:rPr>
                <w:rStyle w:val="divdocumentright-box"/>
                <w:rFonts w:ascii="Arial" w:eastAsia="Century Gothic" w:hAnsi="Arial" w:cs="Arial"/>
              </w:rPr>
              <w:t> </w:t>
            </w:r>
          </w:p>
          <w:p w14:paraId="36980C5E" w14:textId="228BF24A" w:rsidR="00E47F0A" w:rsidRDefault="00E47F0A">
            <w:pPr>
              <w:pStyle w:val="divdocumentright-boxparagraphsinglecolumn"/>
              <w:pBdr>
                <w:left w:val="none" w:sz="0" w:space="15" w:color="auto"/>
                <w:right w:val="none" w:sz="0" w:space="15" w:color="auto"/>
              </w:pBdr>
              <w:spacing w:line="360" w:lineRule="atLeast"/>
              <w:ind w:left="2120" w:right="300"/>
              <w:rPr>
                <w:rStyle w:val="divdocumentright-box"/>
                <w:rFonts w:ascii="Century Gothic" w:eastAsia="Century Gothic" w:hAnsi="Century Gothic" w:cs="Century Gothic"/>
                <w:sz w:val="22"/>
                <w:szCs w:val="22"/>
              </w:rPr>
            </w:pPr>
          </w:p>
        </w:tc>
      </w:tr>
    </w:tbl>
    <w:p w14:paraId="06DDED23" w14:textId="77777777" w:rsidR="002D44C3" w:rsidRDefault="00A45A79">
      <w:pPr>
        <w:spacing w:line="20" w:lineRule="auto"/>
      </w:pPr>
      <w:r>
        <w:rPr>
          <w:color w:val="FFFFFF"/>
          <w:sz w:val="2"/>
        </w:rPr>
        <w:lastRenderedPageBreak/>
        <w:t>.</w:t>
      </w:r>
    </w:p>
    <w:sectPr w:rsidR="002D44C3">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45FEF7B-D5E6-4781-9072-32FB8EF3CE82}"/>
  </w:font>
  <w:font w:name="Century Gothic">
    <w:panose1 w:val="020B0502020202020204"/>
    <w:charset w:val="00"/>
    <w:family w:val="swiss"/>
    <w:pitch w:val="variable"/>
    <w:sig w:usb0="00000287" w:usb1="00000000" w:usb2="00000000" w:usb3="00000000" w:csb0="0000009F" w:csb1="00000000"/>
    <w:embedRegular r:id="rId2" w:fontKey="{7B4BD1D4-139A-40EC-9EB2-24FABA7404A6}"/>
    <w:embedBold r:id="rId3" w:fontKey="{314FB124-49A3-4614-B638-963017FFC9DD}"/>
    <w:embedBoldItalic r:id="rId4" w:fontKey="{D51BD6D8-0615-41E7-9B1C-88AB06EB64F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C01A4276">
      <w:start w:val="1"/>
      <w:numFmt w:val="bullet"/>
      <w:lvlText w:val=""/>
      <w:lvlJc w:val="left"/>
      <w:pPr>
        <w:ind w:left="720" w:hanging="360"/>
      </w:pPr>
      <w:rPr>
        <w:rFonts w:ascii="Symbol" w:hAnsi="Symbol"/>
      </w:rPr>
    </w:lvl>
    <w:lvl w:ilvl="1" w:tplc="2B2A7302">
      <w:start w:val="1"/>
      <w:numFmt w:val="bullet"/>
      <w:lvlText w:val="o"/>
      <w:lvlJc w:val="left"/>
      <w:pPr>
        <w:tabs>
          <w:tab w:val="num" w:pos="1440"/>
        </w:tabs>
        <w:ind w:left="1440" w:hanging="360"/>
      </w:pPr>
      <w:rPr>
        <w:rFonts w:ascii="Courier New" w:hAnsi="Courier New"/>
      </w:rPr>
    </w:lvl>
    <w:lvl w:ilvl="2" w:tplc="6FE649B0">
      <w:start w:val="1"/>
      <w:numFmt w:val="bullet"/>
      <w:lvlText w:val=""/>
      <w:lvlJc w:val="left"/>
      <w:pPr>
        <w:tabs>
          <w:tab w:val="num" w:pos="2160"/>
        </w:tabs>
        <w:ind w:left="2160" w:hanging="360"/>
      </w:pPr>
      <w:rPr>
        <w:rFonts w:ascii="Wingdings" w:hAnsi="Wingdings"/>
      </w:rPr>
    </w:lvl>
    <w:lvl w:ilvl="3" w:tplc="3392D45A">
      <w:start w:val="1"/>
      <w:numFmt w:val="bullet"/>
      <w:lvlText w:val=""/>
      <w:lvlJc w:val="left"/>
      <w:pPr>
        <w:tabs>
          <w:tab w:val="num" w:pos="2880"/>
        </w:tabs>
        <w:ind w:left="2880" w:hanging="360"/>
      </w:pPr>
      <w:rPr>
        <w:rFonts w:ascii="Symbol" w:hAnsi="Symbol"/>
      </w:rPr>
    </w:lvl>
    <w:lvl w:ilvl="4" w:tplc="34D67FEC">
      <w:start w:val="1"/>
      <w:numFmt w:val="bullet"/>
      <w:lvlText w:val="o"/>
      <w:lvlJc w:val="left"/>
      <w:pPr>
        <w:tabs>
          <w:tab w:val="num" w:pos="3600"/>
        </w:tabs>
        <w:ind w:left="3600" w:hanging="360"/>
      </w:pPr>
      <w:rPr>
        <w:rFonts w:ascii="Courier New" w:hAnsi="Courier New"/>
      </w:rPr>
    </w:lvl>
    <w:lvl w:ilvl="5" w:tplc="F91C607C">
      <w:start w:val="1"/>
      <w:numFmt w:val="bullet"/>
      <w:lvlText w:val=""/>
      <w:lvlJc w:val="left"/>
      <w:pPr>
        <w:tabs>
          <w:tab w:val="num" w:pos="4320"/>
        </w:tabs>
        <w:ind w:left="4320" w:hanging="360"/>
      </w:pPr>
      <w:rPr>
        <w:rFonts w:ascii="Wingdings" w:hAnsi="Wingdings"/>
      </w:rPr>
    </w:lvl>
    <w:lvl w:ilvl="6" w:tplc="CB3423C6">
      <w:start w:val="1"/>
      <w:numFmt w:val="bullet"/>
      <w:lvlText w:val=""/>
      <w:lvlJc w:val="left"/>
      <w:pPr>
        <w:tabs>
          <w:tab w:val="num" w:pos="5040"/>
        </w:tabs>
        <w:ind w:left="5040" w:hanging="360"/>
      </w:pPr>
      <w:rPr>
        <w:rFonts w:ascii="Symbol" w:hAnsi="Symbol"/>
      </w:rPr>
    </w:lvl>
    <w:lvl w:ilvl="7" w:tplc="C7C6B520">
      <w:start w:val="1"/>
      <w:numFmt w:val="bullet"/>
      <w:lvlText w:val="o"/>
      <w:lvlJc w:val="left"/>
      <w:pPr>
        <w:tabs>
          <w:tab w:val="num" w:pos="5760"/>
        </w:tabs>
        <w:ind w:left="5760" w:hanging="360"/>
      </w:pPr>
      <w:rPr>
        <w:rFonts w:ascii="Courier New" w:hAnsi="Courier New"/>
      </w:rPr>
    </w:lvl>
    <w:lvl w:ilvl="8" w:tplc="42F2885A">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F440FC0A">
      <w:start w:val="1"/>
      <w:numFmt w:val="bullet"/>
      <w:lvlText w:val=""/>
      <w:lvlJc w:val="left"/>
      <w:pPr>
        <w:ind w:left="720" w:hanging="360"/>
      </w:pPr>
      <w:rPr>
        <w:rFonts w:ascii="Symbol" w:hAnsi="Symbol"/>
      </w:rPr>
    </w:lvl>
    <w:lvl w:ilvl="1" w:tplc="9390A6B0">
      <w:start w:val="1"/>
      <w:numFmt w:val="bullet"/>
      <w:lvlText w:val="o"/>
      <w:lvlJc w:val="left"/>
      <w:pPr>
        <w:tabs>
          <w:tab w:val="num" w:pos="1440"/>
        </w:tabs>
        <w:ind w:left="1440" w:hanging="360"/>
      </w:pPr>
      <w:rPr>
        <w:rFonts w:ascii="Courier New" w:hAnsi="Courier New"/>
      </w:rPr>
    </w:lvl>
    <w:lvl w:ilvl="2" w:tplc="4F701412">
      <w:start w:val="1"/>
      <w:numFmt w:val="bullet"/>
      <w:lvlText w:val=""/>
      <w:lvlJc w:val="left"/>
      <w:pPr>
        <w:tabs>
          <w:tab w:val="num" w:pos="2160"/>
        </w:tabs>
        <w:ind w:left="2160" w:hanging="360"/>
      </w:pPr>
      <w:rPr>
        <w:rFonts w:ascii="Wingdings" w:hAnsi="Wingdings"/>
      </w:rPr>
    </w:lvl>
    <w:lvl w:ilvl="3" w:tplc="67A81BEE">
      <w:start w:val="1"/>
      <w:numFmt w:val="bullet"/>
      <w:lvlText w:val=""/>
      <w:lvlJc w:val="left"/>
      <w:pPr>
        <w:tabs>
          <w:tab w:val="num" w:pos="2880"/>
        </w:tabs>
        <w:ind w:left="2880" w:hanging="360"/>
      </w:pPr>
      <w:rPr>
        <w:rFonts w:ascii="Symbol" w:hAnsi="Symbol"/>
      </w:rPr>
    </w:lvl>
    <w:lvl w:ilvl="4" w:tplc="0194FEBA">
      <w:start w:val="1"/>
      <w:numFmt w:val="bullet"/>
      <w:lvlText w:val="o"/>
      <w:lvlJc w:val="left"/>
      <w:pPr>
        <w:tabs>
          <w:tab w:val="num" w:pos="3600"/>
        </w:tabs>
        <w:ind w:left="3600" w:hanging="360"/>
      </w:pPr>
      <w:rPr>
        <w:rFonts w:ascii="Courier New" w:hAnsi="Courier New"/>
      </w:rPr>
    </w:lvl>
    <w:lvl w:ilvl="5" w:tplc="E96436DA">
      <w:start w:val="1"/>
      <w:numFmt w:val="bullet"/>
      <w:lvlText w:val=""/>
      <w:lvlJc w:val="left"/>
      <w:pPr>
        <w:tabs>
          <w:tab w:val="num" w:pos="4320"/>
        </w:tabs>
        <w:ind w:left="4320" w:hanging="360"/>
      </w:pPr>
      <w:rPr>
        <w:rFonts w:ascii="Wingdings" w:hAnsi="Wingdings"/>
      </w:rPr>
    </w:lvl>
    <w:lvl w:ilvl="6" w:tplc="BF107B56">
      <w:start w:val="1"/>
      <w:numFmt w:val="bullet"/>
      <w:lvlText w:val=""/>
      <w:lvlJc w:val="left"/>
      <w:pPr>
        <w:tabs>
          <w:tab w:val="num" w:pos="5040"/>
        </w:tabs>
        <w:ind w:left="5040" w:hanging="360"/>
      </w:pPr>
      <w:rPr>
        <w:rFonts w:ascii="Symbol" w:hAnsi="Symbol"/>
      </w:rPr>
    </w:lvl>
    <w:lvl w:ilvl="7" w:tplc="EDF0B4CE">
      <w:start w:val="1"/>
      <w:numFmt w:val="bullet"/>
      <w:lvlText w:val="o"/>
      <w:lvlJc w:val="left"/>
      <w:pPr>
        <w:tabs>
          <w:tab w:val="num" w:pos="5760"/>
        </w:tabs>
        <w:ind w:left="5760" w:hanging="360"/>
      </w:pPr>
      <w:rPr>
        <w:rFonts w:ascii="Courier New" w:hAnsi="Courier New"/>
      </w:rPr>
    </w:lvl>
    <w:lvl w:ilvl="8" w:tplc="F688674E">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61AA4B62">
      <w:start w:val="1"/>
      <w:numFmt w:val="bullet"/>
      <w:lvlText w:val=""/>
      <w:lvlJc w:val="left"/>
      <w:pPr>
        <w:ind w:left="720" w:hanging="360"/>
      </w:pPr>
      <w:rPr>
        <w:rFonts w:ascii="Symbol" w:hAnsi="Symbol"/>
      </w:rPr>
    </w:lvl>
    <w:lvl w:ilvl="1" w:tplc="54AA8798">
      <w:start w:val="1"/>
      <w:numFmt w:val="bullet"/>
      <w:lvlText w:val="o"/>
      <w:lvlJc w:val="left"/>
      <w:pPr>
        <w:tabs>
          <w:tab w:val="num" w:pos="1440"/>
        </w:tabs>
        <w:ind w:left="1440" w:hanging="360"/>
      </w:pPr>
      <w:rPr>
        <w:rFonts w:ascii="Courier New" w:hAnsi="Courier New"/>
      </w:rPr>
    </w:lvl>
    <w:lvl w:ilvl="2" w:tplc="6F6AC7BA">
      <w:start w:val="1"/>
      <w:numFmt w:val="bullet"/>
      <w:lvlText w:val=""/>
      <w:lvlJc w:val="left"/>
      <w:pPr>
        <w:tabs>
          <w:tab w:val="num" w:pos="2160"/>
        </w:tabs>
        <w:ind w:left="2160" w:hanging="360"/>
      </w:pPr>
      <w:rPr>
        <w:rFonts w:ascii="Wingdings" w:hAnsi="Wingdings"/>
      </w:rPr>
    </w:lvl>
    <w:lvl w:ilvl="3" w:tplc="D8108DFC">
      <w:start w:val="1"/>
      <w:numFmt w:val="bullet"/>
      <w:lvlText w:val=""/>
      <w:lvlJc w:val="left"/>
      <w:pPr>
        <w:tabs>
          <w:tab w:val="num" w:pos="2880"/>
        </w:tabs>
        <w:ind w:left="2880" w:hanging="360"/>
      </w:pPr>
      <w:rPr>
        <w:rFonts w:ascii="Symbol" w:hAnsi="Symbol"/>
      </w:rPr>
    </w:lvl>
    <w:lvl w:ilvl="4" w:tplc="8F30CC10">
      <w:start w:val="1"/>
      <w:numFmt w:val="bullet"/>
      <w:lvlText w:val="o"/>
      <w:lvlJc w:val="left"/>
      <w:pPr>
        <w:tabs>
          <w:tab w:val="num" w:pos="3600"/>
        </w:tabs>
        <w:ind w:left="3600" w:hanging="360"/>
      </w:pPr>
      <w:rPr>
        <w:rFonts w:ascii="Courier New" w:hAnsi="Courier New"/>
      </w:rPr>
    </w:lvl>
    <w:lvl w:ilvl="5" w:tplc="0FB854DA">
      <w:start w:val="1"/>
      <w:numFmt w:val="bullet"/>
      <w:lvlText w:val=""/>
      <w:lvlJc w:val="left"/>
      <w:pPr>
        <w:tabs>
          <w:tab w:val="num" w:pos="4320"/>
        </w:tabs>
        <w:ind w:left="4320" w:hanging="360"/>
      </w:pPr>
      <w:rPr>
        <w:rFonts w:ascii="Wingdings" w:hAnsi="Wingdings"/>
      </w:rPr>
    </w:lvl>
    <w:lvl w:ilvl="6" w:tplc="A5D21750">
      <w:start w:val="1"/>
      <w:numFmt w:val="bullet"/>
      <w:lvlText w:val=""/>
      <w:lvlJc w:val="left"/>
      <w:pPr>
        <w:tabs>
          <w:tab w:val="num" w:pos="5040"/>
        </w:tabs>
        <w:ind w:left="5040" w:hanging="360"/>
      </w:pPr>
      <w:rPr>
        <w:rFonts w:ascii="Symbol" w:hAnsi="Symbol"/>
      </w:rPr>
    </w:lvl>
    <w:lvl w:ilvl="7" w:tplc="D4B8496A">
      <w:start w:val="1"/>
      <w:numFmt w:val="bullet"/>
      <w:lvlText w:val="o"/>
      <w:lvlJc w:val="left"/>
      <w:pPr>
        <w:tabs>
          <w:tab w:val="num" w:pos="5760"/>
        </w:tabs>
        <w:ind w:left="5760" w:hanging="360"/>
      </w:pPr>
      <w:rPr>
        <w:rFonts w:ascii="Courier New" w:hAnsi="Courier New"/>
      </w:rPr>
    </w:lvl>
    <w:lvl w:ilvl="8" w:tplc="F1EC967E">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C9125E2C">
      <w:start w:val="1"/>
      <w:numFmt w:val="bullet"/>
      <w:lvlText w:val=""/>
      <w:lvlJc w:val="left"/>
      <w:pPr>
        <w:ind w:left="720" w:hanging="360"/>
      </w:pPr>
      <w:rPr>
        <w:rFonts w:ascii="Symbol" w:hAnsi="Symbol"/>
      </w:rPr>
    </w:lvl>
    <w:lvl w:ilvl="1" w:tplc="4C7A54F2">
      <w:start w:val="1"/>
      <w:numFmt w:val="bullet"/>
      <w:lvlText w:val="o"/>
      <w:lvlJc w:val="left"/>
      <w:pPr>
        <w:tabs>
          <w:tab w:val="num" w:pos="1440"/>
        </w:tabs>
        <w:ind w:left="1440" w:hanging="360"/>
      </w:pPr>
      <w:rPr>
        <w:rFonts w:ascii="Courier New" w:hAnsi="Courier New"/>
      </w:rPr>
    </w:lvl>
    <w:lvl w:ilvl="2" w:tplc="41EEB954">
      <w:start w:val="1"/>
      <w:numFmt w:val="bullet"/>
      <w:lvlText w:val=""/>
      <w:lvlJc w:val="left"/>
      <w:pPr>
        <w:tabs>
          <w:tab w:val="num" w:pos="2160"/>
        </w:tabs>
        <w:ind w:left="2160" w:hanging="360"/>
      </w:pPr>
      <w:rPr>
        <w:rFonts w:ascii="Wingdings" w:hAnsi="Wingdings"/>
      </w:rPr>
    </w:lvl>
    <w:lvl w:ilvl="3" w:tplc="702A8892">
      <w:start w:val="1"/>
      <w:numFmt w:val="bullet"/>
      <w:lvlText w:val=""/>
      <w:lvlJc w:val="left"/>
      <w:pPr>
        <w:tabs>
          <w:tab w:val="num" w:pos="2880"/>
        </w:tabs>
        <w:ind w:left="2880" w:hanging="360"/>
      </w:pPr>
      <w:rPr>
        <w:rFonts w:ascii="Symbol" w:hAnsi="Symbol"/>
      </w:rPr>
    </w:lvl>
    <w:lvl w:ilvl="4" w:tplc="BDD41A68">
      <w:start w:val="1"/>
      <w:numFmt w:val="bullet"/>
      <w:lvlText w:val="o"/>
      <w:lvlJc w:val="left"/>
      <w:pPr>
        <w:tabs>
          <w:tab w:val="num" w:pos="3600"/>
        </w:tabs>
        <w:ind w:left="3600" w:hanging="360"/>
      </w:pPr>
      <w:rPr>
        <w:rFonts w:ascii="Courier New" w:hAnsi="Courier New"/>
      </w:rPr>
    </w:lvl>
    <w:lvl w:ilvl="5" w:tplc="5614CB76">
      <w:start w:val="1"/>
      <w:numFmt w:val="bullet"/>
      <w:lvlText w:val=""/>
      <w:lvlJc w:val="left"/>
      <w:pPr>
        <w:tabs>
          <w:tab w:val="num" w:pos="4320"/>
        </w:tabs>
        <w:ind w:left="4320" w:hanging="360"/>
      </w:pPr>
      <w:rPr>
        <w:rFonts w:ascii="Wingdings" w:hAnsi="Wingdings"/>
      </w:rPr>
    </w:lvl>
    <w:lvl w:ilvl="6" w:tplc="28325E08">
      <w:start w:val="1"/>
      <w:numFmt w:val="bullet"/>
      <w:lvlText w:val=""/>
      <w:lvlJc w:val="left"/>
      <w:pPr>
        <w:tabs>
          <w:tab w:val="num" w:pos="5040"/>
        </w:tabs>
        <w:ind w:left="5040" w:hanging="360"/>
      </w:pPr>
      <w:rPr>
        <w:rFonts w:ascii="Symbol" w:hAnsi="Symbol"/>
      </w:rPr>
    </w:lvl>
    <w:lvl w:ilvl="7" w:tplc="BF862BF4">
      <w:start w:val="1"/>
      <w:numFmt w:val="bullet"/>
      <w:lvlText w:val="o"/>
      <w:lvlJc w:val="left"/>
      <w:pPr>
        <w:tabs>
          <w:tab w:val="num" w:pos="5760"/>
        </w:tabs>
        <w:ind w:left="5760" w:hanging="360"/>
      </w:pPr>
      <w:rPr>
        <w:rFonts w:ascii="Courier New" w:hAnsi="Courier New"/>
      </w:rPr>
    </w:lvl>
    <w:lvl w:ilvl="8" w:tplc="801ADA7C">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988A5DAA">
      <w:start w:val="1"/>
      <w:numFmt w:val="bullet"/>
      <w:lvlText w:val=""/>
      <w:lvlJc w:val="left"/>
      <w:pPr>
        <w:ind w:left="720" w:hanging="360"/>
      </w:pPr>
      <w:rPr>
        <w:rFonts w:ascii="Symbol" w:hAnsi="Symbol"/>
      </w:rPr>
    </w:lvl>
    <w:lvl w:ilvl="1" w:tplc="DA1017FA">
      <w:start w:val="1"/>
      <w:numFmt w:val="bullet"/>
      <w:lvlText w:val="o"/>
      <w:lvlJc w:val="left"/>
      <w:pPr>
        <w:tabs>
          <w:tab w:val="num" w:pos="1440"/>
        </w:tabs>
        <w:ind w:left="1440" w:hanging="360"/>
      </w:pPr>
      <w:rPr>
        <w:rFonts w:ascii="Courier New" w:hAnsi="Courier New"/>
      </w:rPr>
    </w:lvl>
    <w:lvl w:ilvl="2" w:tplc="2D5C989A">
      <w:start w:val="1"/>
      <w:numFmt w:val="bullet"/>
      <w:lvlText w:val=""/>
      <w:lvlJc w:val="left"/>
      <w:pPr>
        <w:tabs>
          <w:tab w:val="num" w:pos="2160"/>
        </w:tabs>
        <w:ind w:left="2160" w:hanging="360"/>
      </w:pPr>
      <w:rPr>
        <w:rFonts w:ascii="Wingdings" w:hAnsi="Wingdings"/>
      </w:rPr>
    </w:lvl>
    <w:lvl w:ilvl="3" w:tplc="DE3C50D6">
      <w:start w:val="1"/>
      <w:numFmt w:val="bullet"/>
      <w:lvlText w:val=""/>
      <w:lvlJc w:val="left"/>
      <w:pPr>
        <w:tabs>
          <w:tab w:val="num" w:pos="2880"/>
        </w:tabs>
        <w:ind w:left="2880" w:hanging="360"/>
      </w:pPr>
      <w:rPr>
        <w:rFonts w:ascii="Symbol" w:hAnsi="Symbol"/>
      </w:rPr>
    </w:lvl>
    <w:lvl w:ilvl="4" w:tplc="A02645F0">
      <w:start w:val="1"/>
      <w:numFmt w:val="bullet"/>
      <w:lvlText w:val="o"/>
      <w:lvlJc w:val="left"/>
      <w:pPr>
        <w:tabs>
          <w:tab w:val="num" w:pos="3600"/>
        </w:tabs>
        <w:ind w:left="3600" w:hanging="360"/>
      </w:pPr>
      <w:rPr>
        <w:rFonts w:ascii="Courier New" w:hAnsi="Courier New"/>
      </w:rPr>
    </w:lvl>
    <w:lvl w:ilvl="5" w:tplc="6EAC5238">
      <w:start w:val="1"/>
      <w:numFmt w:val="bullet"/>
      <w:lvlText w:val=""/>
      <w:lvlJc w:val="left"/>
      <w:pPr>
        <w:tabs>
          <w:tab w:val="num" w:pos="4320"/>
        </w:tabs>
        <w:ind w:left="4320" w:hanging="360"/>
      </w:pPr>
      <w:rPr>
        <w:rFonts w:ascii="Wingdings" w:hAnsi="Wingdings"/>
      </w:rPr>
    </w:lvl>
    <w:lvl w:ilvl="6" w:tplc="9432EBB6">
      <w:start w:val="1"/>
      <w:numFmt w:val="bullet"/>
      <w:lvlText w:val=""/>
      <w:lvlJc w:val="left"/>
      <w:pPr>
        <w:tabs>
          <w:tab w:val="num" w:pos="5040"/>
        </w:tabs>
        <w:ind w:left="5040" w:hanging="360"/>
      </w:pPr>
      <w:rPr>
        <w:rFonts w:ascii="Symbol" w:hAnsi="Symbol"/>
      </w:rPr>
    </w:lvl>
    <w:lvl w:ilvl="7" w:tplc="601EF23C">
      <w:start w:val="1"/>
      <w:numFmt w:val="bullet"/>
      <w:lvlText w:val="o"/>
      <w:lvlJc w:val="left"/>
      <w:pPr>
        <w:tabs>
          <w:tab w:val="num" w:pos="5760"/>
        </w:tabs>
        <w:ind w:left="5760" w:hanging="360"/>
      </w:pPr>
      <w:rPr>
        <w:rFonts w:ascii="Courier New" w:hAnsi="Courier New"/>
      </w:rPr>
    </w:lvl>
    <w:lvl w:ilvl="8" w:tplc="862E3B08">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0882E812">
      <w:start w:val="1"/>
      <w:numFmt w:val="bullet"/>
      <w:lvlText w:val=""/>
      <w:lvlJc w:val="left"/>
      <w:pPr>
        <w:ind w:left="720" w:hanging="360"/>
      </w:pPr>
      <w:rPr>
        <w:rFonts w:ascii="Symbol" w:hAnsi="Symbol"/>
      </w:rPr>
    </w:lvl>
    <w:lvl w:ilvl="1" w:tplc="8DB608A2">
      <w:start w:val="1"/>
      <w:numFmt w:val="bullet"/>
      <w:lvlText w:val="o"/>
      <w:lvlJc w:val="left"/>
      <w:pPr>
        <w:tabs>
          <w:tab w:val="num" w:pos="1440"/>
        </w:tabs>
        <w:ind w:left="1440" w:hanging="360"/>
      </w:pPr>
      <w:rPr>
        <w:rFonts w:ascii="Courier New" w:hAnsi="Courier New"/>
      </w:rPr>
    </w:lvl>
    <w:lvl w:ilvl="2" w:tplc="AE2C51DA">
      <w:start w:val="1"/>
      <w:numFmt w:val="bullet"/>
      <w:lvlText w:val=""/>
      <w:lvlJc w:val="left"/>
      <w:pPr>
        <w:tabs>
          <w:tab w:val="num" w:pos="2160"/>
        </w:tabs>
        <w:ind w:left="2160" w:hanging="360"/>
      </w:pPr>
      <w:rPr>
        <w:rFonts w:ascii="Wingdings" w:hAnsi="Wingdings"/>
      </w:rPr>
    </w:lvl>
    <w:lvl w:ilvl="3" w:tplc="97F86CEA">
      <w:start w:val="1"/>
      <w:numFmt w:val="bullet"/>
      <w:lvlText w:val=""/>
      <w:lvlJc w:val="left"/>
      <w:pPr>
        <w:tabs>
          <w:tab w:val="num" w:pos="2880"/>
        </w:tabs>
        <w:ind w:left="2880" w:hanging="360"/>
      </w:pPr>
      <w:rPr>
        <w:rFonts w:ascii="Symbol" w:hAnsi="Symbol"/>
      </w:rPr>
    </w:lvl>
    <w:lvl w:ilvl="4" w:tplc="E1BC7F4A">
      <w:start w:val="1"/>
      <w:numFmt w:val="bullet"/>
      <w:lvlText w:val="o"/>
      <w:lvlJc w:val="left"/>
      <w:pPr>
        <w:tabs>
          <w:tab w:val="num" w:pos="3600"/>
        </w:tabs>
        <w:ind w:left="3600" w:hanging="360"/>
      </w:pPr>
      <w:rPr>
        <w:rFonts w:ascii="Courier New" w:hAnsi="Courier New"/>
      </w:rPr>
    </w:lvl>
    <w:lvl w:ilvl="5" w:tplc="AF4ECBB0">
      <w:start w:val="1"/>
      <w:numFmt w:val="bullet"/>
      <w:lvlText w:val=""/>
      <w:lvlJc w:val="left"/>
      <w:pPr>
        <w:tabs>
          <w:tab w:val="num" w:pos="4320"/>
        </w:tabs>
        <w:ind w:left="4320" w:hanging="360"/>
      </w:pPr>
      <w:rPr>
        <w:rFonts w:ascii="Wingdings" w:hAnsi="Wingdings"/>
      </w:rPr>
    </w:lvl>
    <w:lvl w:ilvl="6" w:tplc="93FC9D7E">
      <w:start w:val="1"/>
      <w:numFmt w:val="bullet"/>
      <w:lvlText w:val=""/>
      <w:lvlJc w:val="left"/>
      <w:pPr>
        <w:tabs>
          <w:tab w:val="num" w:pos="5040"/>
        </w:tabs>
        <w:ind w:left="5040" w:hanging="360"/>
      </w:pPr>
      <w:rPr>
        <w:rFonts w:ascii="Symbol" w:hAnsi="Symbol"/>
      </w:rPr>
    </w:lvl>
    <w:lvl w:ilvl="7" w:tplc="65E8DBF8">
      <w:start w:val="1"/>
      <w:numFmt w:val="bullet"/>
      <w:lvlText w:val="o"/>
      <w:lvlJc w:val="left"/>
      <w:pPr>
        <w:tabs>
          <w:tab w:val="num" w:pos="5760"/>
        </w:tabs>
        <w:ind w:left="5760" w:hanging="360"/>
      </w:pPr>
      <w:rPr>
        <w:rFonts w:ascii="Courier New" w:hAnsi="Courier New"/>
      </w:rPr>
    </w:lvl>
    <w:lvl w:ilvl="8" w:tplc="58B20C9C">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20281CE0">
      <w:start w:val="1"/>
      <w:numFmt w:val="bullet"/>
      <w:lvlText w:val=""/>
      <w:lvlJc w:val="left"/>
      <w:pPr>
        <w:ind w:left="720" w:hanging="360"/>
      </w:pPr>
      <w:rPr>
        <w:rFonts w:ascii="Symbol" w:hAnsi="Symbol"/>
      </w:rPr>
    </w:lvl>
    <w:lvl w:ilvl="1" w:tplc="15582962">
      <w:start w:val="1"/>
      <w:numFmt w:val="bullet"/>
      <w:lvlText w:val="o"/>
      <w:lvlJc w:val="left"/>
      <w:pPr>
        <w:tabs>
          <w:tab w:val="num" w:pos="1440"/>
        </w:tabs>
        <w:ind w:left="1440" w:hanging="360"/>
      </w:pPr>
      <w:rPr>
        <w:rFonts w:ascii="Courier New" w:hAnsi="Courier New"/>
      </w:rPr>
    </w:lvl>
    <w:lvl w:ilvl="2" w:tplc="FCA8657A">
      <w:start w:val="1"/>
      <w:numFmt w:val="bullet"/>
      <w:lvlText w:val=""/>
      <w:lvlJc w:val="left"/>
      <w:pPr>
        <w:tabs>
          <w:tab w:val="num" w:pos="2160"/>
        </w:tabs>
        <w:ind w:left="2160" w:hanging="360"/>
      </w:pPr>
      <w:rPr>
        <w:rFonts w:ascii="Wingdings" w:hAnsi="Wingdings"/>
      </w:rPr>
    </w:lvl>
    <w:lvl w:ilvl="3" w:tplc="6418437E">
      <w:start w:val="1"/>
      <w:numFmt w:val="bullet"/>
      <w:lvlText w:val=""/>
      <w:lvlJc w:val="left"/>
      <w:pPr>
        <w:tabs>
          <w:tab w:val="num" w:pos="2880"/>
        </w:tabs>
        <w:ind w:left="2880" w:hanging="360"/>
      </w:pPr>
      <w:rPr>
        <w:rFonts w:ascii="Symbol" w:hAnsi="Symbol"/>
      </w:rPr>
    </w:lvl>
    <w:lvl w:ilvl="4" w:tplc="A5E855D2">
      <w:start w:val="1"/>
      <w:numFmt w:val="bullet"/>
      <w:lvlText w:val="o"/>
      <w:lvlJc w:val="left"/>
      <w:pPr>
        <w:tabs>
          <w:tab w:val="num" w:pos="3600"/>
        </w:tabs>
        <w:ind w:left="3600" w:hanging="360"/>
      </w:pPr>
      <w:rPr>
        <w:rFonts w:ascii="Courier New" w:hAnsi="Courier New"/>
      </w:rPr>
    </w:lvl>
    <w:lvl w:ilvl="5" w:tplc="BA26F204">
      <w:start w:val="1"/>
      <w:numFmt w:val="bullet"/>
      <w:lvlText w:val=""/>
      <w:lvlJc w:val="left"/>
      <w:pPr>
        <w:tabs>
          <w:tab w:val="num" w:pos="4320"/>
        </w:tabs>
        <w:ind w:left="4320" w:hanging="360"/>
      </w:pPr>
      <w:rPr>
        <w:rFonts w:ascii="Wingdings" w:hAnsi="Wingdings"/>
      </w:rPr>
    </w:lvl>
    <w:lvl w:ilvl="6" w:tplc="2F94CD9C">
      <w:start w:val="1"/>
      <w:numFmt w:val="bullet"/>
      <w:lvlText w:val=""/>
      <w:lvlJc w:val="left"/>
      <w:pPr>
        <w:tabs>
          <w:tab w:val="num" w:pos="5040"/>
        </w:tabs>
        <w:ind w:left="5040" w:hanging="360"/>
      </w:pPr>
      <w:rPr>
        <w:rFonts w:ascii="Symbol" w:hAnsi="Symbol"/>
      </w:rPr>
    </w:lvl>
    <w:lvl w:ilvl="7" w:tplc="99E691A4">
      <w:start w:val="1"/>
      <w:numFmt w:val="bullet"/>
      <w:lvlText w:val="o"/>
      <w:lvlJc w:val="left"/>
      <w:pPr>
        <w:tabs>
          <w:tab w:val="num" w:pos="5760"/>
        </w:tabs>
        <w:ind w:left="5760" w:hanging="360"/>
      </w:pPr>
      <w:rPr>
        <w:rFonts w:ascii="Courier New" w:hAnsi="Courier New"/>
      </w:rPr>
    </w:lvl>
    <w:lvl w:ilvl="8" w:tplc="CC206116">
      <w:start w:val="1"/>
      <w:numFmt w:val="bullet"/>
      <w:lvlText w:val=""/>
      <w:lvlJc w:val="left"/>
      <w:pPr>
        <w:tabs>
          <w:tab w:val="num" w:pos="6480"/>
        </w:tabs>
        <w:ind w:left="6480" w:hanging="360"/>
      </w:pPr>
      <w:rPr>
        <w:rFonts w:ascii="Wingdings" w:hAnsi="Wingdings"/>
      </w:rPr>
    </w:lvl>
  </w:abstractNum>
  <w:abstractNum w:abstractNumId="7" w15:restartNumberingAfterBreak="0">
    <w:nsid w:val="37FD1316"/>
    <w:multiLevelType w:val="multilevel"/>
    <w:tmpl w:val="ECA8A1B8"/>
    <w:lvl w:ilvl="0">
      <w:start w:val="1"/>
      <w:numFmt w:val="bullet"/>
      <w:pStyle w:val="BulletLevel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79120489">
    <w:abstractNumId w:val="0"/>
  </w:num>
  <w:num w:numId="2" w16cid:durableId="520045909">
    <w:abstractNumId w:val="1"/>
  </w:num>
  <w:num w:numId="3" w16cid:durableId="2088073453">
    <w:abstractNumId w:val="2"/>
  </w:num>
  <w:num w:numId="4" w16cid:durableId="1179001555">
    <w:abstractNumId w:val="3"/>
  </w:num>
  <w:num w:numId="5" w16cid:durableId="925849211">
    <w:abstractNumId w:val="4"/>
  </w:num>
  <w:num w:numId="6" w16cid:durableId="1661036857">
    <w:abstractNumId w:val="5"/>
  </w:num>
  <w:num w:numId="7" w16cid:durableId="366108248">
    <w:abstractNumId w:val="6"/>
  </w:num>
  <w:num w:numId="8" w16cid:durableId="43163319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9"/>
  <w:embedTrueTypeFonts/>
  <w:proofState w:spelling="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44C3"/>
    <w:rsid w:val="00062EC3"/>
    <w:rsid w:val="001B4DF0"/>
    <w:rsid w:val="00233380"/>
    <w:rsid w:val="002D44C3"/>
    <w:rsid w:val="00350427"/>
    <w:rsid w:val="0041166E"/>
    <w:rsid w:val="005430A3"/>
    <w:rsid w:val="00682E5F"/>
    <w:rsid w:val="008409AE"/>
    <w:rsid w:val="00A45A79"/>
    <w:rsid w:val="00BC5E84"/>
    <w:rsid w:val="00BD6CE3"/>
    <w:rsid w:val="00DB57DD"/>
    <w:rsid w:val="00DC2792"/>
    <w:rsid w:val="00E47F0A"/>
    <w:rsid w:val="00F336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DBDF0"/>
  <w15:docId w15:val="{5D4E276A-66A8-48D4-BC6C-028997F3B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textAlignment w:val="baseline"/>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sz w:val="48"/>
      <w:szCs w:val="48"/>
    </w:rPr>
  </w:style>
  <w:style w:type="paragraph" w:styleId="Heading2">
    <w:name w:val="heading 2"/>
    <w:basedOn w:val="Normal"/>
    <w:next w:val="Normal"/>
    <w:link w:val="Heading2Char"/>
    <w:uiPriority w:val="9"/>
    <w:qFormat/>
    <w:rsid w:val="00506D7A"/>
    <w:pPr>
      <w:keepNext/>
      <w:keepLines/>
      <w:spacing w:before="40"/>
      <w:outlineLvl w:val="1"/>
    </w:pPr>
    <w:rPr>
      <w:b/>
      <w:bCs/>
      <w:color w:val="2F5496"/>
      <w:sz w:val="36"/>
      <w:szCs w:val="36"/>
    </w:rPr>
  </w:style>
  <w:style w:type="paragraph" w:styleId="Heading3">
    <w:name w:val="heading 3"/>
    <w:basedOn w:val="Normal"/>
    <w:next w:val="Normal"/>
    <w:link w:val="Heading3Char"/>
    <w:uiPriority w:val="9"/>
    <w:qFormat/>
    <w:rsid w:val="00506D7A"/>
    <w:pPr>
      <w:keepNext/>
      <w:keepLines/>
      <w:spacing w:before="40"/>
      <w:outlineLvl w:val="2"/>
    </w:pPr>
    <w:rPr>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sz w:val="20"/>
      <w:szCs w:val="20"/>
    </w:rPr>
  </w:style>
  <w:style w:type="paragraph" w:styleId="Heading6">
    <w:name w:val="heading 6"/>
    <w:basedOn w:val="Normal"/>
    <w:next w:val="Normal"/>
    <w:link w:val="Heading6Char"/>
    <w:uiPriority w:val="9"/>
    <w:qFormat/>
    <w:rsid w:val="00506D7A"/>
    <w:pPr>
      <w:keepNext/>
      <w:keepLines/>
      <w:spacing w:before="40"/>
      <w:outlineLvl w:val="5"/>
    </w:pPr>
    <w:rPr>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character" w:customStyle="1" w:styleId="divdocumentleft-box">
    <w:name w:val="div_document_left-box"/>
    <w:basedOn w:val="DefaultParagraphFont"/>
    <w:rPr>
      <w:color w:val="FFFFFF"/>
      <w:shd w:val="clear" w:color="auto" w:fill="003D73"/>
    </w:rPr>
  </w:style>
  <w:style w:type="paragraph" w:customStyle="1" w:styleId="divdocumentleft-boxsection">
    <w:name w:val="div_document_left-box_section"/>
    <w:basedOn w:val="Normal"/>
  </w:style>
  <w:style w:type="paragraph" w:customStyle="1" w:styleId="divdocumentleft-boxsectionnth-child1sectiongapdiv">
    <w:name w:val="div_document_left-box_section_nth-child(1)_sectiongapdiv"/>
    <w:basedOn w:val="Normal"/>
    <w:rPr>
      <w:vanish/>
    </w:rPr>
  </w:style>
  <w:style w:type="paragraph" w:customStyle="1" w:styleId="divdocumentdivparagraphfirstparagraph">
    <w:name w:val="div_document_div_paragraph_firstparagraph"/>
    <w:basedOn w:val="Normal"/>
  </w:style>
  <w:style w:type="paragraph" w:customStyle="1" w:styleId="divdocumentname">
    <w:name w:val="div_document_name"/>
    <w:basedOn w:val="Normal"/>
    <w:pPr>
      <w:pBdr>
        <w:bottom w:val="none" w:sz="0" w:space="12" w:color="auto"/>
      </w:pBdr>
      <w:spacing w:line="690" w:lineRule="atLeast"/>
    </w:pPr>
    <w:rPr>
      <w:b/>
      <w:bCs/>
      <w:color w:val="FFFFFF"/>
      <w:sz w:val="56"/>
      <w:szCs w:val="56"/>
    </w:rPr>
  </w:style>
  <w:style w:type="character" w:customStyle="1" w:styleId="span">
    <w:name w:val="span"/>
    <w:basedOn w:val="DefaultParagraphFont"/>
    <w:rPr>
      <w:bdr w:val="none" w:sz="0" w:space="0" w:color="auto"/>
      <w:vertAlign w:val="baseline"/>
    </w:rPr>
  </w:style>
  <w:style w:type="paragraph" w:customStyle="1" w:styleId="documentresumeTitle">
    <w:name w:val="document_resumeTitle"/>
    <w:basedOn w:val="Normal"/>
    <w:rPr>
      <w:sz w:val="28"/>
      <w:szCs w:val="28"/>
    </w:rPr>
  </w:style>
  <w:style w:type="paragraph" w:customStyle="1" w:styleId="divdocumentSECTIONCNTCsectiongapdiv">
    <w:name w:val="div_document_SECTION_CNTC_sectiongapdiv"/>
    <w:basedOn w:val="Normal"/>
    <w:pPr>
      <w:spacing w:line="400" w:lineRule="atLeast"/>
    </w:pPr>
  </w:style>
  <w:style w:type="character" w:customStyle="1" w:styleId="divdocumentleft-boxdivsectiontitle">
    <w:name w:val="div_document_left-box_div_sectiontitle"/>
    <w:basedOn w:val="DefaultParagraphFont"/>
    <w:rPr>
      <w:shd w:val="clear" w:color="auto" w:fill="003D73"/>
    </w:rPr>
  </w:style>
  <w:style w:type="paragraph" w:customStyle="1" w:styleId="divdocumentleft-boxdivsectiontitleParagraph">
    <w:name w:val="div_document_left-box_div_sectiontitle Paragraph"/>
    <w:basedOn w:val="Normal"/>
    <w:pPr>
      <w:shd w:val="clear" w:color="auto" w:fill="003D73"/>
    </w:pPr>
    <w:rPr>
      <w:shd w:val="clear" w:color="auto" w:fill="003D73"/>
    </w:rPr>
  </w:style>
  <w:style w:type="table" w:customStyle="1" w:styleId="divdocumentleft-boxdivheading">
    <w:name w:val="div_document_left-box_div_heading"/>
    <w:basedOn w:val="TableNormal"/>
    <w:tblPr/>
    <w:trPr>
      <w:hidden/>
    </w:trPr>
  </w:style>
  <w:style w:type="paragraph" w:customStyle="1" w:styleId="left-boxheadinggapdiv">
    <w:name w:val="left-box_headinggapdiv"/>
    <w:basedOn w:val="Normal"/>
    <w:pPr>
      <w:spacing w:line="200" w:lineRule="atLeast"/>
    </w:pPr>
    <w:rPr>
      <w:sz w:val="14"/>
      <w:szCs w:val="14"/>
    </w:rPr>
  </w:style>
  <w:style w:type="paragraph" w:customStyle="1" w:styleId="div">
    <w:name w:val="div"/>
    <w:basedOn w:val="Normal"/>
  </w:style>
  <w:style w:type="paragraph" w:customStyle="1" w:styleId="divdocumentaddresssinglecolumn">
    <w:name w:val="div_document_address_singlecolumn"/>
    <w:basedOn w:val="Normal"/>
    <w:rPr>
      <w:color w:val="FFFFFF"/>
    </w:rPr>
  </w:style>
  <w:style w:type="paragraph" w:customStyle="1" w:styleId="txtBold">
    <w:name w:val="txtBold"/>
    <w:basedOn w:val="Normal"/>
    <w:rPr>
      <w:b/>
      <w:bCs/>
    </w:rPr>
  </w:style>
  <w:style w:type="paragraph" w:customStyle="1" w:styleId="divdocumentsectiongapdiv">
    <w:name w:val="div_document_sectiongapdiv"/>
    <w:basedOn w:val="Normal"/>
    <w:pPr>
      <w:spacing w:line="400" w:lineRule="atLeast"/>
    </w:pPr>
  </w:style>
  <w:style w:type="paragraph" w:customStyle="1" w:styleId="divdocumentleft-boxsinglecolumn">
    <w:name w:val="div_document_left-box_singlecolumn"/>
    <w:basedOn w:val="Normal"/>
  </w:style>
  <w:style w:type="character" w:customStyle="1" w:styleId="singlecolumnspanpaddedlinenth-child1">
    <w:name w:val="singlecolumn_span_paddedline_nth-child(1)"/>
    <w:basedOn w:val="DefaultParagraphFont"/>
  </w:style>
  <w:style w:type="paragraph" w:customStyle="1" w:styleId="divdocumentsectionparagraph">
    <w:name w:val="div_document_section_paragraph"/>
    <w:basedOn w:val="Normal"/>
    <w:pPr>
      <w:pBdr>
        <w:left w:val="none" w:sz="0" w:space="15" w:color="auto"/>
        <w:right w:val="none" w:sz="0" w:space="15" w:color="auto"/>
      </w:pBdr>
    </w:pPr>
  </w:style>
  <w:style w:type="paragraph" w:customStyle="1" w:styleId="divdocumentleft-boxParagraph">
    <w:name w:val="div_document_left-box Paragraph"/>
    <w:basedOn w:val="Normal"/>
    <w:pPr>
      <w:pBdr>
        <w:top w:val="none" w:sz="0" w:space="15" w:color="auto"/>
        <w:bottom w:val="none" w:sz="0" w:space="15" w:color="auto"/>
      </w:pBdr>
      <w:shd w:val="clear" w:color="auto" w:fill="003D73"/>
    </w:pPr>
    <w:rPr>
      <w:color w:val="FFFFFF"/>
      <w:shd w:val="clear" w:color="auto" w:fill="003D73"/>
    </w:rPr>
  </w:style>
  <w:style w:type="character" w:customStyle="1" w:styleId="divdocumentright-box">
    <w:name w:val="div_document_right-box"/>
    <w:basedOn w:val="DefaultParagraphFont"/>
    <w:rPr>
      <w:color w:val="343434"/>
      <w:spacing w:val="4"/>
    </w:rPr>
  </w:style>
  <w:style w:type="paragraph" w:customStyle="1" w:styleId="divdocumentright-boxsectionnth-child1">
    <w:name w:val="div_document_right-box_section_nth-child(1)"/>
    <w:basedOn w:val="Normal"/>
  </w:style>
  <w:style w:type="paragraph" w:customStyle="1" w:styleId="divdocumentright-boxsummaryparagraph">
    <w:name w:val="div_document_right-box_summary_paragraph"/>
    <w:basedOn w:val="Normal"/>
  </w:style>
  <w:style w:type="paragraph" w:customStyle="1" w:styleId="divdocumentright-boxsummaryparagraphsinglecolumn">
    <w:name w:val="div_document_right-box_summary_paragraph_singlecolumn"/>
    <w:basedOn w:val="Normal"/>
  </w:style>
  <w:style w:type="paragraph" w:customStyle="1" w:styleId="p">
    <w:name w:val="p"/>
    <w:basedOn w:val="Normal"/>
  </w:style>
  <w:style w:type="character" w:customStyle="1" w:styleId="Strong1">
    <w:name w:val="Strong1"/>
    <w:basedOn w:val="DefaultParagraphFont"/>
    <w:rPr>
      <w:bdr w:val="none" w:sz="0" w:space="0" w:color="auto"/>
      <w:vertAlign w:val="baseline"/>
    </w:rPr>
  </w:style>
  <w:style w:type="character" w:customStyle="1" w:styleId="u">
    <w:name w:val="u"/>
    <w:basedOn w:val="DefaultParagraphFont"/>
    <w:rPr>
      <w:bdr w:val="none" w:sz="0" w:space="0" w:color="auto"/>
      <w:vertAlign w:val="baseline"/>
    </w:rPr>
  </w:style>
  <w:style w:type="character" w:customStyle="1" w:styleId="divdocumentemptycell">
    <w:name w:val="div_document_emptycell"/>
    <w:basedOn w:val="DefaultParagraphFont"/>
  </w:style>
  <w:style w:type="paragraph" w:customStyle="1" w:styleId="divdocumentemptycellParagraph">
    <w:name w:val="div_document_emptycell Paragraph"/>
    <w:basedOn w:val="Normal"/>
  </w:style>
  <w:style w:type="character" w:customStyle="1" w:styleId="divdocumentright-boxpaddedlinedate-content">
    <w:name w:val="div_document_right-box_paddedline_date-content"/>
    <w:basedOn w:val="DefaultParagraphFont"/>
  </w:style>
  <w:style w:type="character" w:customStyle="1" w:styleId="divdocumentjobdates">
    <w:name w:val="div_document_jobdates"/>
    <w:basedOn w:val="DefaultParagraphFont"/>
    <w:rPr>
      <w:sz w:val="22"/>
      <w:szCs w:val="22"/>
    </w:rPr>
  </w:style>
  <w:style w:type="character" w:customStyle="1" w:styleId="divdocumentright-boxdatetablepindcell">
    <w:name w:val="div_document_right-box_datetable_pindcell"/>
    <w:basedOn w:val="DefaultParagraphFont"/>
  </w:style>
  <w:style w:type="character" w:customStyle="1" w:styleId="divdocumentright-boxdatetablesinglecolumn">
    <w:name w:val="div_document_right-box_datetable_singlecolumn"/>
    <w:basedOn w:val="DefaultParagraphFont"/>
  </w:style>
  <w:style w:type="paragraph" w:customStyle="1" w:styleId="divdocumentright-boxsectionexperiencesinglecolumnpaddedline">
    <w:name w:val="div_document_right-box_section_experience_singlecolumn_paddedline"/>
    <w:basedOn w:val="Normal"/>
    <w:pPr>
      <w:pBdr>
        <w:right w:val="none" w:sz="0" w:space="15" w:color="auto"/>
      </w:pBdr>
    </w:pPr>
  </w:style>
  <w:style w:type="character" w:customStyle="1" w:styleId="divdocumentjobtitle">
    <w:name w:val="div_document_jobtitle"/>
    <w:basedOn w:val="DefaultParagraphFont"/>
    <w:rPr>
      <w:sz w:val="28"/>
      <w:szCs w:val="28"/>
    </w:rPr>
  </w:style>
  <w:style w:type="paragraph" w:customStyle="1" w:styleId="divdocumentright-boxsectionexperiencesinglecolumnjobline">
    <w:name w:val="div_document_right-box_section_experience_singlecolumn_jobline"/>
    <w:basedOn w:val="Normal"/>
    <w:pPr>
      <w:pBdr>
        <w:right w:val="none" w:sz="0" w:space="15" w:color="auto"/>
      </w:pBdr>
    </w:pPr>
  </w:style>
  <w:style w:type="paragraph" w:customStyle="1" w:styleId="divdocumentli">
    <w:name w:val="div_document_li"/>
    <w:basedOn w:val="Normal"/>
    <w:pPr>
      <w:pBdr>
        <w:left w:val="none" w:sz="0" w:space="5" w:color="auto"/>
      </w:pBdr>
    </w:pPr>
  </w:style>
  <w:style w:type="table" w:customStyle="1" w:styleId="divdocumentsectionexperienceparagraph">
    <w:name w:val="div_document_section_experience_paragraph"/>
    <w:basedOn w:val="TableNormal"/>
    <w:tblPr/>
    <w:trPr>
      <w:hidden/>
    </w:trPr>
  </w:style>
  <w:style w:type="paragraph" w:customStyle="1" w:styleId="divdocumentright-boxsectioneducationsinglecolumnpaddedline">
    <w:name w:val="div_document_right-box_section_education_singlecolumn_paddedline"/>
    <w:basedOn w:val="Normal"/>
    <w:pPr>
      <w:pBdr>
        <w:right w:val="none" w:sz="0" w:space="15" w:color="auto"/>
      </w:pBdr>
    </w:pPr>
  </w:style>
  <w:style w:type="character" w:customStyle="1" w:styleId="divdocumentdegree">
    <w:name w:val="div_document_degree"/>
    <w:basedOn w:val="DefaultParagraphFont"/>
    <w:rPr>
      <w:sz w:val="28"/>
      <w:szCs w:val="28"/>
    </w:rPr>
  </w:style>
  <w:style w:type="character" w:customStyle="1" w:styleId="divdocumentprogramline">
    <w:name w:val="div_document_programline"/>
    <w:basedOn w:val="DefaultParagraphFont"/>
    <w:rPr>
      <w:sz w:val="28"/>
      <w:szCs w:val="28"/>
    </w:rPr>
  </w:style>
  <w:style w:type="paragraph" w:customStyle="1" w:styleId="divdocumentright-boxsectioneducationsinglecolumnjobline">
    <w:name w:val="div_document_right-box_section_education_singlecolumn_jobline"/>
    <w:basedOn w:val="Normal"/>
    <w:pPr>
      <w:pBdr>
        <w:right w:val="none" w:sz="0" w:space="15" w:color="auto"/>
      </w:pBdr>
    </w:pPr>
  </w:style>
  <w:style w:type="table" w:customStyle="1" w:styleId="divdocumentsectioneducationparagraph">
    <w:name w:val="div_document_section_education_paragraph"/>
    <w:basedOn w:val="TableNormal"/>
    <w:tblPr/>
    <w:trPr>
      <w:hidden/>
    </w:trPr>
  </w:style>
  <w:style w:type="character" w:customStyle="1" w:styleId="divdocumenteducationjoblocation">
    <w:name w:val="div_document_education_joblocation"/>
    <w:basedOn w:val="DefaultParagraphFont"/>
    <w:rPr>
      <w:i/>
      <w:iCs/>
    </w:rPr>
  </w:style>
  <w:style w:type="paragraph" w:customStyle="1" w:styleId="divdocumentright-boxparagraphsinglecolumn">
    <w:name w:val="div_document_right-box_paragraph_singlecolumn"/>
    <w:basedOn w:val="Normal"/>
  </w:style>
  <w:style w:type="paragraph" w:customStyle="1" w:styleId="divdocumentright-boxsectioncertificationsinglecolumnjobline">
    <w:name w:val="div_document_right-box_section_certification_singlecolumn_jobline"/>
    <w:basedOn w:val="Normal"/>
    <w:pPr>
      <w:pBdr>
        <w:right w:val="none" w:sz="0" w:space="15" w:color="auto"/>
      </w:pBdr>
    </w:pPr>
  </w:style>
  <w:style w:type="table" w:customStyle="1" w:styleId="divdocumentsectioncertificationparagraph">
    <w:name w:val="div_document_section_certification_paragraph"/>
    <w:basedOn w:val="TableNormal"/>
    <w:tblPr/>
    <w:trPr>
      <w:hidden/>
    </w:trPr>
  </w:style>
  <w:style w:type="table" w:customStyle="1" w:styleId="divdocument">
    <w:name w:val="div_document"/>
    <w:basedOn w:val="TableNormal"/>
    <w:tblPr/>
    <w:trPr>
      <w:hidden/>
    </w:trPr>
  </w:style>
  <w:style w:type="paragraph" w:customStyle="1" w:styleId="BulletLevel1">
    <w:name w:val="Bullet: Level 1_"/>
    <w:basedOn w:val="ListParagraph"/>
    <w:qFormat/>
    <w:rsid w:val="00682E5F"/>
    <w:pPr>
      <w:numPr>
        <w:numId w:val="8"/>
      </w:numPr>
      <w:tabs>
        <w:tab w:val="num" w:pos="360"/>
      </w:tabs>
      <w:spacing w:after="240"/>
      <w:ind w:firstLine="0"/>
      <w:contextualSpacing w:val="0"/>
      <w:textAlignment w:val="auto"/>
    </w:pPr>
    <w:rPr>
      <w:rFonts w:ascii="Arial" w:eastAsia="Calibri" w:hAnsi="Arial" w:cs="Calibri"/>
      <w:sz w:val="22"/>
      <w:lang w:val="en-GB" w:eastAsia="en-GB"/>
    </w:rPr>
  </w:style>
  <w:style w:type="paragraph" w:styleId="ListParagraph">
    <w:name w:val="List Paragraph"/>
    <w:basedOn w:val="Normal"/>
    <w:uiPriority w:val="34"/>
    <w:qFormat/>
    <w:rsid w:val="00682E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8144730">
      <w:bodyDiv w:val="1"/>
      <w:marLeft w:val="0"/>
      <w:marRight w:val="0"/>
      <w:marTop w:val="0"/>
      <w:marBottom w:val="0"/>
      <w:divBdr>
        <w:top w:val="none" w:sz="0" w:space="0" w:color="auto"/>
        <w:left w:val="none" w:sz="0" w:space="0" w:color="auto"/>
        <w:bottom w:val="none" w:sz="0" w:space="0" w:color="auto"/>
        <w:right w:val="none" w:sz="0" w:space="0" w:color="auto"/>
      </w:divBdr>
    </w:div>
    <w:div w:id="349644658">
      <w:bodyDiv w:val="1"/>
      <w:marLeft w:val="0"/>
      <w:marRight w:val="0"/>
      <w:marTop w:val="0"/>
      <w:marBottom w:val="0"/>
      <w:divBdr>
        <w:top w:val="none" w:sz="0" w:space="0" w:color="auto"/>
        <w:left w:val="none" w:sz="0" w:space="0" w:color="auto"/>
        <w:bottom w:val="none" w:sz="0" w:space="0" w:color="auto"/>
        <w:right w:val="none" w:sz="0" w:space="0" w:color="auto"/>
      </w:divBdr>
    </w:div>
    <w:div w:id="421144092">
      <w:bodyDiv w:val="1"/>
      <w:marLeft w:val="0"/>
      <w:marRight w:val="0"/>
      <w:marTop w:val="0"/>
      <w:marBottom w:val="0"/>
      <w:divBdr>
        <w:top w:val="none" w:sz="0" w:space="0" w:color="auto"/>
        <w:left w:val="none" w:sz="0" w:space="0" w:color="auto"/>
        <w:bottom w:val="none" w:sz="0" w:space="0" w:color="auto"/>
        <w:right w:val="none" w:sz="0" w:space="0" w:color="auto"/>
      </w:divBdr>
    </w:div>
    <w:div w:id="498929390">
      <w:bodyDiv w:val="1"/>
      <w:marLeft w:val="0"/>
      <w:marRight w:val="0"/>
      <w:marTop w:val="0"/>
      <w:marBottom w:val="0"/>
      <w:divBdr>
        <w:top w:val="none" w:sz="0" w:space="0" w:color="auto"/>
        <w:left w:val="none" w:sz="0" w:space="0" w:color="auto"/>
        <w:bottom w:val="none" w:sz="0" w:space="0" w:color="auto"/>
        <w:right w:val="none" w:sz="0" w:space="0" w:color="auto"/>
      </w:divBdr>
    </w:div>
    <w:div w:id="536044486">
      <w:bodyDiv w:val="1"/>
      <w:marLeft w:val="0"/>
      <w:marRight w:val="0"/>
      <w:marTop w:val="0"/>
      <w:marBottom w:val="0"/>
      <w:divBdr>
        <w:top w:val="none" w:sz="0" w:space="0" w:color="auto"/>
        <w:left w:val="none" w:sz="0" w:space="0" w:color="auto"/>
        <w:bottom w:val="none" w:sz="0" w:space="0" w:color="auto"/>
        <w:right w:val="none" w:sz="0" w:space="0" w:color="auto"/>
      </w:divBdr>
    </w:div>
    <w:div w:id="682436798">
      <w:bodyDiv w:val="1"/>
      <w:marLeft w:val="0"/>
      <w:marRight w:val="0"/>
      <w:marTop w:val="0"/>
      <w:marBottom w:val="0"/>
      <w:divBdr>
        <w:top w:val="none" w:sz="0" w:space="0" w:color="auto"/>
        <w:left w:val="none" w:sz="0" w:space="0" w:color="auto"/>
        <w:bottom w:val="none" w:sz="0" w:space="0" w:color="auto"/>
        <w:right w:val="none" w:sz="0" w:space="0" w:color="auto"/>
      </w:divBdr>
    </w:div>
    <w:div w:id="1036469325">
      <w:bodyDiv w:val="1"/>
      <w:marLeft w:val="0"/>
      <w:marRight w:val="0"/>
      <w:marTop w:val="0"/>
      <w:marBottom w:val="0"/>
      <w:divBdr>
        <w:top w:val="none" w:sz="0" w:space="0" w:color="auto"/>
        <w:left w:val="none" w:sz="0" w:space="0" w:color="auto"/>
        <w:bottom w:val="none" w:sz="0" w:space="0" w:color="auto"/>
        <w:right w:val="none" w:sz="0" w:space="0" w:color="auto"/>
      </w:divBdr>
    </w:div>
    <w:div w:id="1383097248">
      <w:bodyDiv w:val="1"/>
      <w:marLeft w:val="0"/>
      <w:marRight w:val="0"/>
      <w:marTop w:val="0"/>
      <w:marBottom w:val="0"/>
      <w:divBdr>
        <w:top w:val="none" w:sz="0" w:space="0" w:color="auto"/>
        <w:left w:val="none" w:sz="0" w:space="0" w:color="auto"/>
        <w:bottom w:val="none" w:sz="0" w:space="0" w:color="auto"/>
        <w:right w:val="none" w:sz="0" w:space="0" w:color="auto"/>
      </w:divBdr>
    </w:div>
    <w:div w:id="1454403043">
      <w:bodyDiv w:val="1"/>
      <w:marLeft w:val="0"/>
      <w:marRight w:val="0"/>
      <w:marTop w:val="0"/>
      <w:marBottom w:val="0"/>
      <w:divBdr>
        <w:top w:val="none" w:sz="0" w:space="0" w:color="auto"/>
        <w:left w:val="none" w:sz="0" w:space="0" w:color="auto"/>
        <w:bottom w:val="none" w:sz="0" w:space="0" w:color="auto"/>
        <w:right w:val="none" w:sz="0" w:space="0" w:color="auto"/>
      </w:divBdr>
    </w:div>
    <w:div w:id="1475946926">
      <w:bodyDiv w:val="1"/>
      <w:marLeft w:val="0"/>
      <w:marRight w:val="0"/>
      <w:marTop w:val="0"/>
      <w:marBottom w:val="0"/>
      <w:divBdr>
        <w:top w:val="none" w:sz="0" w:space="0" w:color="auto"/>
        <w:left w:val="none" w:sz="0" w:space="0" w:color="auto"/>
        <w:bottom w:val="none" w:sz="0" w:space="0" w:color="auto"/>
        <w:right w:val="none" w:sz="0" w:space="0" w:color="auto"/>
      </w:divBdr>
    </w:div>
    <w:div w:id="1535997720">
      <w:bodyDiv w:val="1"/>
      <w:marLeft w:val="0"/>
      <w:marRight w:val="0"/>
      <w:marTop w:val="0"/>
      <w:marBottom w:val="0"/>
      <w:divBdr>
        <w:top w:val="none" w:sz="0" w:space="0" w:color="auto"/>
        <w:left w:val="none" w:sz="0" w:space="0" w:color="auto"/>
        <w:bottom w:val="none" w:sz="0" w:space="0" w:color="auto"/>
        <w:right w:val="none" w:sz="0" w:space="0" w:color="auto"/>
      </w:divBdr>
    </w:div>
    <w:div w:id="1842696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349</Words>
  <Characters>1993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Neil Scott Batey</vt:lpstr>
    </vt:vector>
  </TitlesOfParts>
  <Company/>
  <LinksUpToDate>false</LinksUpToDate>
  <CharactersWithSpaces>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Neil Scott Batey</dc:title>
  <dc:creator>stabateyn</dc:creator>
  <cp:lastModifiedBy>Andy Wells</cp:lastModifiedBy>
  <cp:revision>9</cp:revision>
  <dcterms:created xsi:type="dcterms:W3CDTF">2024-08-01T10:00:00Z</dcterms:created>
  <dcterms:modified xsi:type="dcterms:W3CDTF">2024-10-18T08:36:00Z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9ef35c1a-6034-45aa-845b-59aa8caef40b</vt:lpwstr>
  </property>
  <property fmtid="{D5CDD505-2E9C-101B-9397-08002B2CF9AE}" pid="3" name="x1ye=0">
    <vt:lpwstr>4HIAAB+LCAAAAAAABAAUm7d2pFAQRD+IAD9AiPfek+G993z9arONtKN+XdX3HkkQjP0IkmQoTCAECONgGEZJlKdQlmE5msR1z8akONWNz08OATB+npx58HrJvOjAUtzTG2aGl7a4NymyZD5N5NsySoyC8kbSPv6sk4MBnzd7dEvu+zTnyhnXT2LtlJ7X9LaBjzLuPw+Asu6oze6RHtlkxs7s1CVtFjOwhBWt79cLjGTqOnH9FVlK4bZTJ0/73t7</vt:lpwstr>
  </property>
  <property fmtid="{D5CDD505-2E9C-101B-9397-08002B2CF9AE}" pid="4" name="x1ye=1">
    <vt:lpwstr>L+sccMCEEQXMhDrVGtu0je8kLChcWTEYZdz+RJx41iNDSJceSKsc3LS8CNwAuL/L8EqYCG3RMUJhY1joC8DklzfQTbWDUIJVMpkp09ldcorJIGiheN8U3SYMJ9fohGwbbnjhH8AX/8TVkUCdgRQUnwl+cElLw4SJEMZP53Usf6qBMH6X10Ti0vEgK5DECH/u1s4gZJlM3c3jlKavbwdbv8fxb7+EyKe7yGpsnK+QIS1xG/I2q/xAvveAgfuKOS5</vt:lpwstr>
  </property>
  <property fmtid="{D5CDD505-2E9C-101B-9397-08002B2CF9AE}" pid="5" name="x1ye=10">
    <vt:lpwstr>bv4KEwXc4/Pxh0KOljjpuicV6mqtr744VU8aPpL0nIdwiQRt5G302Vd/XtFMPkOojEZfKFabejpUVrOArK33NWfQRO2IaqP9kXThRpLqM1Uu3ugsiRt9fiRRmn5oZutymvAPORxDthSpRd0qJx+cHjjSFbkiyfh18WmekqNKc1gm3yTpyPuY8lXk9QbtzYwWOe+dtvrSAuibbJJ+VSe7RhpzhcDOufzss4I6Kce8ztD/igCKGSsFUQNGRXN0it9</vt:lpwstr>
  </property>
  <property fmtid="{D5CDD505-2E9C-101B-9397-08002B2CF9AE}" pid="6" name="x1ye=100">
    <vt:lpwstr>4u+s/7JNv08DOb1cTSjujrorwHvyqsZfp+y9IjsA75AZwVxrmK282O2jE8BE6vlRqFbtWVRQupz8XLB+o8wnDplkCOpX0wSFSiw+9CZFIj9DwNWHFiT2F52+mOENnH7btnVJSii4ztc9As/9dvieIbNZA4Ukr4qwe8ZBepNJt7faX1PyHs5AZ8GG+hMUupWXLzmEEjOgXMS02zZCeMeNBJ2CpBEnAsPWDHKYbga0Pjs6HbhUL06YPym0GGYs2SB</vt:lpwstr>
  </property>
  <property fmtid="{D5CDD505-2E9C-101B-9397-08002B2CF9AE}" pid="7" name="x1ye=101">
    <vt:lpwstr>alWPHrShuzlsEb7QvtTdmC6/qEmfFQrJE/5wWTNjwEV/FIPDknp/HhnJOar/j1taM38W1wC36tLF7UL+aufj9z9B4VIWCffzyFMZC39uovLOBt8AZzpk0PPcnMhWGe/KvSJ7ie3Nm1nk6g7yLHSHOxlPn4EB5iqU2t9dH0xm3T85RkM1jHCS1ZJdiGEacV7/cbgjn2fa51HXhiTEtDMwlSMC2gj/5zqjI+pGRT7ZwRfmM/NdZWJnkGV4SrqpwbE</vt:lpwstr>
  </property>
  <property fmtid="{D5CDD505-2E9C-101B-9397-08002B2CF9AE}" pid="8" name="x1ye=102">
    <vt:lpwstr>pde3Z0o8JXXyuOOhiQCweahJkz08ayB8ROJUh4uX3YmL8fJMhb8kFluqnr4MTYhqWm24/ndtSfcM7GP4cPKul++ilHh8hfXPydrd2OuKvg1bluK+a9Vk9cwZlzBbXJDkg+pFIw4aTpSO4Lo9knw2opQPd4XrHv1kd0CMCEVDmmbDvXiwr8HX1zWwqp9wCCxv8EYytwZhsZ4qe/yXj6uV4MuI57N26tFmiPNxX/tlcg29J5vgKDRo76wPIIOpeuh</vt:lpwstr>
  </property>
  <property fmtid="{D5CDD505-2E9C-101B-9397-08002B2CF9AE}" pid="9" name="x1ye=103">
    <vt:lpwstr>SXTe2MxAPbpkX7Z7E/9pZ0qHxcoYiH1roU30l5oRr+gDUIJy/mO86m5DRCjLeGz+1kwZIyXo5Moj5ZahnnLX3MfN7P0g1zwzd5AzHki5gEIMDqlsnnasL+kNGxBGKugOTYryabfc0ndNuMyTOslo6ttmUl0BRRjsKJh/sSeZAC2acZRzjOjp9N+SWgLAqx9iuzQ6Vku8E8Q/biez72RQ11EzfhF+4YWFRJYMcL7xl9pjsc8+8oyZKyQD2HyE3yS</vt:lpwstr>
  </property>
  <property fmtid="{D5CDD505-2E9C-101B-9397-08002B2CF9AE}" pid="10" name="x1ye=104">
    <vt:lpwstr>wJqUavTtssRXjNHPwxMwoSO7x5dvbr7rL+QWjhJe0CeN8brVFf6hJ29t5yoVLAziLuOLhC8mZer8YZT82lG9ML/QhjhgmX/HVHhTiRh3Ge1aUh29nF813xGY3YJ6leO5UpVybrE8eeen5U7x5jMkbYNWeCIUjUlkTyDjoCj5dhoSPCEPP6SslFMKApyrK7WdN41hhiO7682cjpX6aCdIyB/5m4pR01EeTh8AeD74S/raZnZoqnS3BdxaHCrBa23</vt:lpwstr>
  </property>
  <property fmtid="{D5CDD505-2E9C-101B-9397-08002B2CF9AE}" pid="11" name="x1ye=105">
    <vt:lpwstr>9t6abQfcp8sQel3EWaeXfzD/21bz2cmxUonRGAmzt8kb8H51zE660w/pL4iRj/3ZyIxMq7XWm1upAFLnT2HCq9lrzsCxcWA3/FSK2TLojLvncoRfeHsvGBeMSQ+WC+DkeveHeygdQlqNtZWihN93mynD25mKb4QgRjc2/L6yHZ/NA8kk7TAPhiLKMnqiFaWDpy8cBEj9nftkNxysCiL2SJFvTFq1CwnEFLAApMEWlzlA1LmRlW6J7br8X/vLlg8</vt:lpwstr>
  </property>
  <property fmtid="{D5CDD505-2E9C-101B-9397-08002B2CF9AE}" pid="12" name="x1ye=106">
    <vt:lpwstr>5iMCTQ0snejMvfYMgn+q6bJCPneVXzp7TdAyLLYldmFhcxTd3UbHLOL5CEdSI6+R34ifEr4ZaNdwkozm7/GSNgHfxVvDlCuoBMrhk4yShaX0kb0PIrcwO9FPmm+WHSlELXgH0xHAOUAePXNTpo+ii/4QU1Gr5Njdm/TwazfDyLK3uog39QWlBtIKt5fBTQhhKqNhdRgcv1v/dNzvnRPhuTKE1A3v7MWzTaT+5ZIjkjBcxC9iHHt+cuHrwI+sC9B</vt:lpwstr>
  </property>
  <property fmtid="{D5CDD505-2E9C-101B-9397-08002B2CF9AE}" pid="13" name="x1ye=107">
    <vt:lpwstr>9OhUBQkFH+jO8TNTOW8eFTZqweaZPc2euCNxOeSgw2/hYbx32hzGLoe0yIb2ja4Siq5tisWC88GeZFtpz2rP118QxwULHaY3Fors1bVM6WulR2lgLpy+E30auZ2NCpWAOyXzK2EpBy/DkXIpIKcC+mijrV05/yeyGD/gc9Zbqcp8Xt3eHBBgF6lPFQCcE0Rpq9LhxjnIbRlomi02wDTjyfWJC5fb3mZ1SnYdJsDmSVVcRvoIsnmo1LljKCbD7j+</vt:lpwstr>
  </property>
  <property fmtid="{D5CDD505-2E9C-101B-9397-08002B2CF9AE}" pid="14" name="x1ye=108">
    <vt:lpwstr>bZ0JECfl9TTyPp/RHZXfkGjivyd5TCaTEWiggVhG6/dIXJORB8tuutdy0BAp8oqakmUWAof7Kf17YAjjsxCRAxQUwsCAFMGHLb7QqMLoQIC8IDvQeCNo61p9CaTfPvQ+EbHFd5yh5oknSIk19scHSv2c1w4+NuftDMBE3Xb6ruBp+iXDHtvHA1KmzLGi7gmiel3f3TzJ299uFKJv0HqUcYt30VophcvZ130kdLxcYuhXvS5fBvJA7RCpaxkroZr</vt:lpwstr>
  </property>
  <property fmtid="{D5CDD505-2E9C-101B-9397-08002B2CF9AE}" pid="15" name="x1ye=109">
    <vt:lpwstr>q49HnFdfTvOEnFhI8NdRQgw7SnFLGA4GpI4tUrRrbHwXQQ1WeKa3APd9fDjHUPvu9jKQWlEVm3gHnBkWFkzM1HqAtH+s2p+ll04u9hFyCb6yzV+lCEQt372vkI2wAZwLr3Qt54cUr/romgQdghTo80gZt5lJps8R5e6SdUGf1bTgLflbXyJkkOxULEF5dDpkfz9HYyLsi0wLM/fG5u0x7yPc9wORwHL7bO1Humf8Z3wVaS8cC+Wd9dIgMXIHuQl</vt:lpwstr>
  </property>
  <property fmtid="{D5CDD505-2E9C-101B-9397-08002B2CF9AE}" pid="16" name="x1ye=11">
    <vt:lpwstr>q1rvubVwlJ6xzx4U5iqNHcBJb9sxVqG4Lg18RhA6KeRJFTdGJSeChGZ2/6Hrs5DgoL2VyXuadChd4DG37qPl/vRF6ucPS0JUxirFQze/s/ATOOad6Ba7Hzv8SNPKfn0rX625c9Tpr7FsXGOTJQ/pSG431RAmtkkgfyrselv/S0pbx1fA8Pv71VAJCXyl0ORAxijo1ohrcLTM5fQpmAT1Yt9t+zVRFcc8QxY+9Vzspdb9ofSMcEPbCRgFy3ALfYI</vt:lpwstr>
  </property>
  <property fmtid="{D5CDD505-2E9C-101B-9397-08002B2CF9AE}" pid="17" name="x1ye=110">
    <vt:lpwstr>ZFhrvWYFLN+ZJlCgB02KcZDtxMUgLzj08UAqgXLWCBORzWf2nTg3PgmBpWHti2LrGdHPMpcmKa7u+JBB+IpLCQ97qlFtnpdE6xWOFLY3dKfzzQnEvMo2LN21tLBeehilyqYX5E2tACy+Za6VPyT91KDPI9xZuQz0HjOXvx3bcTTKdLhP0kzSYZtS/7TN1xybLTwCukzziGJSr7+l0k8QkpfTUox2DIQuMfNqI18F6/HRSwDuj75LjnXvVUhU15H</vt:lpwstr>
  </property>
  <property fmtid="{D5CDD505-2E9C-101B-9397-08002B2CF9AE}" pid="18" name="x1ye=111">
    <vt:lpwstr>LAs/UID7GJak9PpHu0glPxa+RkkDzuu7mzks5b38W6UVSbDIzHstvT5SSCICgf2wsBIbvEj5R1CTqlzpvUxhLdWfzo089CzLyzphJv9AFaTOX24+vpcNc6ej9988vUquSp2j6z4NtIpz5iZGLPIoJ/3Q2A9dqGi0VOisqJ8laP4QMqhof5lY/OF6+23sJh7Mnu0O9TYfuG1SjrqG/oovIHBYAv3g4gFm8KlZF8zq2TxpDOSfbfN6OFxdP89EGGt</vt:lpwstr>
  </property>
  <property fmtid="{D5CDD505-2E9C-101B-9397-08002B2CF9AE}" pid="19" name="x1ye=112">
    <vt:lpwstr>MJ9cjCmNdU9rwhBsZsCrsTXwfSJuL8qQ1NZI5oPiw1+X529yi2X0LIzZDJESaKsYayZpWZI2S26Hh4ID9orALwBsF1eMIO2vI2sYvlfrYo7J9DUmGvG4E35pM6NZ40Ns1fi4CC0JVHzPUygk9Ita0tqazFzbGzXL9ngMCyV2v8VuS4t09Tbj4wpaCuVdYIghGy1d+QIjTHSUwYlXFFUue93MgPvZlTPDf9GXPbPOtuIPvj49/OUSEki+FdLt6mM</vt:lpwstr>
  </property>
  <property fmtid="{D5CDD505-2E9C-101B-9397-08002B2CF9AE}" pid="20" name="x1ye=113">
    <vt:lpwstr>/qDa3pj7gTJsvBg2CVK9oKGEuIzakdwRPAlfOEzYWkYJAkwzx0EZAl5PDH9k6cJyOth9OpsdvGGZb3ZoHSSz4WJL0FwOVMldM5iX1DdNyVpISUNIUXVyNzO5L5VWfoo+08EuNuXTm03u6JHPWXOBN1y6KUwRCKtFGBTYG4JTe8osu1m49SxxFiF/RXzq/P96yfYZuRC2WMDdMx2jF0K2mxzinz4IpOoRSnapKKc/u7L7CbKx+KchmazY0y1lsI2</vt:lpwstr>
  </property>
  <property fmtid="{D5CDD505-2E9C-101B-9397-08002B2CF9AE}" pid="21" name="x1ye=114">
    <vt:lpwstr>HKs4LBV4bpYgJitokbMkK8xDBS4ufXyV0GeCd/whTfP44wXBNLSxEhSfBcQ59qW3hIbbAduCLV0MNlrL3Bywad+04qXpm+/60r4+FxaFXgZFovQXwHmNEkInCgITHJaFsE6ZOnyMfj+/HzqWst45TDedkakNxBefzvK1mfUqAg4H4xF3UPzeDQckwq/eI0PqM/lyrrdxxqX+YcaTxqY+WyKL74kgNVY56GENS2zGJsGoqalfGMBNBhNThSytHpw</vt:lpwstr>
  </property>
  <property fmtid="{D5CDD505-2E9C-101B-9397-08002B2CF9AE}" pid="22" name="x1ye=115">
    <vt:lpwstr>ibURENvm5+0Eqyr/bsnlvvbYwaRK92e2lbItLYKcOS4pN9oHPiRsnGnBU8GuuGc8OY/8SgK5cpJ2CjJx4yM3pl1UXTjbMoh4FnyVRjKEQRsdke/3jFUDxTAii+6oUy0s8FmgVSebVr3MHtUEqiTAkUO+bDnemQzK8L9nAyf7cFDRF0i0JlwakEGaXVYv0zk5mpRgl2JxPKgB6J53jwxdmO3u7HehI1Igun1SjBnCwPD0w23Gc8SehE3cqSosuZZ</vt:lpwstr>
  </property>
  <property fmtid="{D5CDD505-2E9C-101B-9397-08002B2CF9AE}" pid="23" name="x1ye=116">
    <vt:lpwstr>FFT6e+UrGaXPNO4YksqDYip0FH3Ru39x4tNFNPiCO5xQPvL5EkokYZvVqPLoW/eWSCntqilkDdR0ZEdUcp9efmOjewuMDd7KqdM0z39NrUkfkaYi02YnyBgeaqIx657+AVGcAw/gcgAA</vt:lpwstr>
  </property>
  <property fmtid="{D5CDD505-2E9C-101B-9397-08002B2CF9AE}" pid="24" name="x1ye=12">
    <vt:lpwstr>ESJOmoe8Q7VSP4oEW7cBA+3yr+pNWvQBp3AC8BiMWN+DaH1GYFlF7m6Ek5ydocDMyUk+lEiA3WOzWCQ/2AAweody5lU3c6be2mNsobEvoM1nrqUjrj240S3o4vbp9nGorkjSGeRk2VX++5A7ruYYrGBi9NvjmRg0f8N7/if6IP3+5kKiL8baXsC1SkUVgy7XElXhhuPTshf3FwNabqemKdxYgILV4c0D1OggtLNMRyrWKGhNqmMbzt7wDIejeYF</vt:lpwstr>
  </property>
  <property fmtid="{D5CDD505-2E9C-101B-9397-08002B2CF9AE}" pid="25" name="x1ye=13">
    <vt:lpwstr>V7FQ5lWulx4phhk6mVhq+gky/3+oo5OMHWUaupCn+s12BwhNP89G/AWR+72BLpwsEw93P5CgUBLjikSYZ6OcWsW25DehVmhKG2z1oGWcgM7U3YRvC/B7RxUC7UtuR1J4O8+NinU2tXIhDS/UJlq+fJbOsR5Rw08/o0lkVlEcCdUBziKdr0iS+kGqsB8LWKwOy+itEaeSJ3RsvAwYqoMzoE5MDJgqw5VRFlNc9ACwh5irE3ELnTcnT3EC2dsBPZo</vt:lpwstr>
  </property>
  <property fmtid="{D5CDD505-2E9C-101B-9397-08002B2CF9AE}" pid="26" name="x1ye=14">
    <vt:lpwstr>bDfewOrEtS//tBBfTCBe51XHfyo+5Rs2qSBoF69/1TrSUOhw5HmDTDNB87c622hsAK1QZz3GfYMPCw5J+mXg94QiJUtS/lNX2zQFQkij02JGcbo1w0bnpO7BV3Res35GWcuDvaQr00rR/vk6R5SptOcmyLDuLRNoY9RO7fUfdAn4KjuLE8qQkkz+jgZ+dld6n09wj1O/h0VauY81QHbtt3DA5wzdrQ5jkMBbOZBXo8kFSudH4zvu9/axh4f3A+O</vt:lpwstr>
  </property>
  <property fmtid="{D5CDD505-2E9C-101B-9397-08002B2CF9AE}" pid="27" name="x1ye=15">
    <vt:lpwstr>NhZ233el2CZR/Q1raCqsXQDICCgls+6Ot5O+FbzLDN6TvMa+Oq6G+vXSy+1WmTYn3QHCTf5E1wLzAn1vvqz5lkcT/qJ13oO6LEnbbGb7CKnkPFlDv5yxEowy0DmGgp/ZLuzfUCEgVCaBv2MAOTLXbua0Hvysgjbg+h2bA/gsECvb3Mg1ul132wY6ZePS9pHqmATKo8DpYT+VRvrZkM5QvIGuBfbDX7nxMjSvUmIcud4Wm5/q5dazBfMrOdI/Olo</vt:lpwstr>
  </property>
  <property fmtid="{D5CDD505-2E9C-101B-9397-08002B2CF9AE}" pid="28" name="x1ye=16">
    <vt:lpwstr>ZyQz/5lQ4zgP92b7Bo/Hof+KkjtPDxuYcJ/0EE4ONVTHRQXuv86CQY+8mfY8mw/YT8RL7L76jbd7U9hiGoF/T3fj0EHbWTMIxFGbLAlLSNVb9d3BZjjJG8CfRik/7hWqgrdMnf7LY16Ur/SLlRPmtAeZC0LZGya0Ba6f/4YHidPUW2Vf4EoL8AuWy7StBF1VyZXiHJ8IlQObcKuqNwZ5qK7GzkiUZbPRf7VclDRyafj5ByDtx7Vai5CwSesqz5y</vt:lpwstr>
  </property>
  <property fmtid="{D5CDD505-2E9C-101B-9397-08002B2CF9AE}" pid="29" name="x1ye=17">
    <vt:lpwstr>7RpNat5LEzRhmPNw7WP05vbNvWcB8Sf6FA9BbKurpVANVwt1UswMl3Pfrpwexky7ZquWz/EeyzsPU9HKejxw5S28ppDrmPv7+O/Qom1UuxCaVQv6SHXsPjB1MHREZGegAXnmz/MrpiobTwf75DshGwHsOCkgf4vuqr1mmUDVNEnw5e0O/7Qz/ZXS8eOuv05loB0tJyOEKSeC6V6/sRL1YfIyYWN5nWHO9BQ789z0iZPxuAcqjsStVf+Qf3FSg7k</vt:lpwstr>
  </property>
  <property fmtid="{D5CDD505-2E9C-101B-9397-08002B2CF9AE}" pid="30" name="x1ye=18">
    <vt:lpwstr>/XXhBUjZ7+bhXRLxEptwA+FFrPlCPeEEt8i1n2J4GaAbPUb3L3m6QdfK8a7dPkGefqnLtOIFQAf7Yf24H+40KcwFpPQhByIW4Sa7lnRXzCLd+SRbsxgP9OLwaKKj08osUs403goJJ3f5+DVPf4qhR5YxZf8DDZlygsAWpxE9XEU/H4720ZG7++ICQjoFRseQnoH88tz9ITVqAcITEk4VHx0iwqI1RGaPH3cqaZKJRnr8eoOBf3Q0eG9xSCkVc3I</vt:lpwstr>
  </property>
  <property fmtid="{D5CDD505-2E9C-101B-9397-08002B2CF9AE}" pid="31" name="x1ye=19">
    <vt:lpwstr>9ih3t/2Vx0xc9YIXGPJx+Zm0NoPHx1ROXkJdMLrixjxkupQ1+AOfjux79/RJHTN4tCDmKzOdzz8g0yJHltSOxcXxndZqziarrax/GCKbC5A+QEyvFn9x9deuUQae+yJNN68qzc1n30lI2DZj4EE/rLr0eiBz3bBkvsjULSIO95cTcLOb3wB/E+3+LPMmYExMBTs1gmpcGpYPTvngZg2Bqsg22Q9ZuYuUeKvGQj8pSd97PrJcNMPf6Zy/aaN+NOL</vt:lpwstr>
  </property>
  <property fmtid="{D5CDD505-2E9C-101B-9397-08002B2CF9AE}" pid="32" name="x1ye=2">
    <vt:lpwstr>0+C/Q9om1Up4oPHcMcba21EimA2e4DsXPjCclsFc3is2G8molQGoCI4eHCMbo0S6gJFRJh8yWBiY/TCeuTrQlnSEDLMGQbzMU8+lKVrzIWG52aEFBZUrXMSYg/eLES6ID5+8nDhBwvSvzIVWbQC9vn4jl/kwbr1WnxBGet5kjvwJu/7OWMa9/CiZY3PM48dw3BYEwxbJQ2U/JqRl4xg90HAGvfIG3ZJahtSGJHP7fVbh3qxBbTmVr1vHIeS8A7u</vt:lpwstr>
  </property>
  <property fmtid="{D5CDD505-2E9C-101B-9397-08002B2CF9AE}" pid="33" name="x1ye=20">
    <vt:lpwstr>n7YQ65+j01Ucti5vgPkYfKRmscH7g5fatzJE6iebd0zpwQTu1OIKIGRydPOqeLyJI4A8IijnVyO+M+lAdCXbl4xPVzWsBzvKefrXkIceADGfB4s+Z6WHKsfXj9iJP5oigvdPBIIT+SH09lF9GMntEpu/owotAItjj/xgmvbADwrkIQ0o6/ZWwdpk5c9XvXeXILhmLfZZKLUku6aRWSrLl4ln9m+V0chQCkzvXN34A8MoDSLCluvgLziz4aC9pIh</vt:lpwstr>
  </property>
  <property fmtid="{D5CDD505-2E9C-101B-9397-08002B2CF9AE}" pid="34" name="x1ye=21">
    <vt:lpwstr>Bv+Lat7DZH/mGB1p19FR9g1GuDf6HjuCAxd1269QKAX/wshjXXy+y38ULr+fbTEugZ11fBkLDmnETBosZgZDUgcru+5hVG4g9quRuifo72Woo8HNAfbZZM/2ns0ewXz2vwbMxKw5sndKFZHI0aoKrC/cVs0vmVAuAN68WMQKL9pywWyJE01Er92ygDXYh8Po3vJ5+DlGhlOafHTWDNG3beI1CZROoER9ZK16xVP05bO89acoErOECLdCKOskrVS</vt:lpwstr>
  </property>
  <property fmtid="{D5CDD505-2E9C-101B-9397-08002B2CF9AE}" pid="35" name="x1ye=22">
    <vt:lpwstr>NyvO092/OIRDW40d831ntdLXi3wzKXN9Wewd6v9J6zmcxT3UBo21DPx8seO9pyGEoAfrxXmL7LBRiMTUSq3XiAkHEOcwe9npTMUOeWuP11+00LFeC77LqViRXEY4jhPeewGl/ipqtCvNodL11s/bciy3ZlDvN3q++uJYzkbZXH4Wm/1RkqVXHVjnubn+rilOM/ipPerl3Q/Fh+l/7zTNKu86UITYzHCe0rYHbzWjUbFlNfNYP8uTLLr2wsmX2ob</vt:lpwstr>
  </property>
  <property fmtid="{D5CDD505-2E9C-101B-9397-08002B2CF9AE}" pid="36" name="x1ye=23">
    <vt:lpwstr>MunZA1wj+MU+2MJvJx1XWfULsbKTYDowYdbWBgVnlUvSdCrIBHc8b8YwrY/0T4SO2ADaBIf6nfYgeh4Ooz2dYRsdEPlk8Tb7M/E8A81j+7zr2cMn+BmmttSDEGvC0IIJKtLZjrWe5FUXWk8x6jzzoYE5IUJPyCVZWD8TfEoWCJ9Cla4ylGY3495/GY0hQbQCmpvc7nqZ6QZQL5FYvlJd+nRJsms/wcdtJVXFEox5+V3bEhazN+8w2zSn7JfYYkn</vt:lpwstr>
  </property>
  <property fmtid="{D5CDD505-2E9C-101B-9397-08002B2CF9AE}" pid="37" name="x1ye=24">
    <vt:lpwstr>Lp6ZTbipkQZ4ERx0IezAYmLcpnOAODNH5mGCWlMqEveX2755XK4eGOvPj+Nt4C/FuzjJjlr4NHHYII5yVm9zgD4YFkwxCSttN/7WfROeLmfhFUCnN7jicD3W8kDiynMhTxiNRjPb4ZyGr+OiiXeF70kSxZmnysQnMIjTkZvYQ/ylhgGwIUSMtXm4flS6KPu0axzmnMz09IpCSH7R1k2949dGZfX6y9ymCDmDOthLmKKXLqKXN5q4Hu18icVtfkx</vt:lpwstr>
  </property>
  <property fmtid="{D5CDD505-2E9C-101B-9397-08002B2CF9AE}" pid="38" name="x1ye=25">
    <vt:lpwstr>yfjSHNnroFsZzwFj011fh5sqvTewoP/VRusLBwbsUWCnlQAp4TgUAiT3RXc3JNF7EHLglAfBEu3nlIadXPv/JSCE0M9yBqDHTJjQwgXMSvBbaqZfUk4f8TDjXDO7xEdRfriBdGS4SFkkFDg6A2XufNwHt9pn+m1jYiD9HicZXmuakVH6aqZpWLip/z8dtz6kW1+f/ncWGFQxJOLCok+Gr3vLQ+GPv/idAo/bQrp3Sg9v4sRMDqozUIdeMuDMH68</vt:lpwstr>
  </property>
  <property fmtid="{D5CDD505-2E9C-101B-9397-08002B2CF9AE}" pid="39" name="x1ye=26">
    <vt:lpwstr>1G6psAFjpg4P5emhL0e18LouOAYIT/yYku5AfRdtOHtqhIcOfkRTciVs1AapUrtU2+HHKC7EoMnBD165InMJXy3vmhOWH3J3GqUvuwH5ET34I8dd+36/q4+ULOVk7clbu8PRDpr5GBm+fgfGnIeHI1jLJSDcPVoWs5IM/KkuK5Z9JNOA6M6OcX1fznPOrfmNrTVgmKd91mZIa0MW8t1HGvjUKfLF9wkODyigIukNdRLpZwzPCpwq8LpNFgy/FCM</vt:lpwstr>
  </property>
  <property fmtid="{D5CDD505-2E9C-101B-9397-08002B2CF9AE}" pid="40" name="x1ye=27">
    <vt:lpwstr>gXGJ4tjsbqCJiRXmsI/2CbDtD2H05wP6O9fLuglSQ2bq+r+PMom96XJE/0T+06/yHXBXsK2PBPI08WtXIzMoHyKGVvsAJsdxlppJqhAVRPPDU7CLR6rp0jORPnTZmHCPSoRstJJlYpuQXN4kqOXHcY2yWgbohPPdfVUR4h2sfAlk3D7QJkN7/1YLyK0lcWD4e4CdVkK5WsSrxMWSQSnE821YsgpUg03U/WKrzt1L5ELcPJIZ6Krekh28p+zvehc</vt:lpwstr>
  </property>
  <property fmtid="{D5CDD505-2E9C-101B-9397-08002B2CF9AE}" pid="41" name="x1ye=28">
    <vt:lpwstr>3vfwk6NEIXBxFvZyCRvtI5olXGpYaDLxM9xQV3YdzpV6KINvxZaM7tsQI6k/08yoXe1v4NxgPOw5gp23e+xA3Kf1cmN3Z9507PlaTQcV4ieex5Q4PBUj4zhPbS3MJguy11qeC6kPc+IFKJosQryg/n1ENcDkCvhs7CfGo4eN5EMjwyjlisSa1cRVKoRYkuwKnTVhDKUNoFiR4q47YGObD59WikDLNHnXqawAczKeIR1HwAXeR/P747W6JNMpwgJ</vt:lpwstr>
  </property>
  <property fmtid="{D5CDD505-2E9C-101B-9397-08002B2CF9AE}" pid="42" name="x1ye=29">
    <vt:lpwstr>wnoMxjMkknw/5j2QCQ5HC9zNCV0w/4xnd3ura3+V9g9hXD41zhLWn95eB8iUxlrZtQahSkgliyeZB+2+WeIf0+b+G358d9kxBTCCblAJjE8lwt0GEbeHf9NVgnNNuwCe0WxAV7+yZUHzT5UYUmJp7VMYrlCs70F6jK2YlmnI5CgW65AKNL898caBIlGTpA+Us7TTiC/iCuVFlgK/ZDyWGFCzKWtBgIXx4OKDYa0oF1Q5H2vujoDoSmzMPhUv9mb</vt:lpwstr>
  </property>
  <property fmtid="{D5CDD505-2E9C-101B-9397-08002B2CF9AE}" pid="43" name="x1ye=3">
    <vt:lpwstr>hRueeqq+QcjlB6qiYDOBJDZPaXRyDFKvJVohQVhq4GBJqnnGd6kiKlQqqxkiorFeuJGj45E7OMsigLDSbTt5jp6GqiTKjOKcDhPDX2Omxv2SUbs2cOb0O3H3SQJGlIyBurk8yGrcA6egb/LLJPtlCWDgRY3sjKhok8u+WHPxbnKVRdqNSOVgypCDazCYBBZe/4iwLg1OfyxyzL+8sBnVz+6Beo+W0Y3cb0Mn2u+lx0j6Sf2tGKeIHgfkRzVM3cw</vt:lpwstr>
  </property>
  <property fmtid="{D5CDD505-2E9C-101B-9397-08002B2CF9AE}" pid="44" name="x1ye=30">
    <vt:lpwstr>XnS1pUUk9LsvW3B4LHbnDEf5HEje8NMAx3cVRTRDRIMLCImvAwvK7pmB+3XSEyLPy0AwgXdST895JugAKIVwWn1gnK8ABKcrrQSC/eRtD57XuZCGVZcGgI9JelR4pqx9h6pN9JK4zwELiU/hsF7mHxuoWfYMOodsH/BB9xCzKtdVHCuvMK8kJGrJe60z9v3DThw2Qufe0weQlnlNwjSyJe/NU8mlv4bVUIqAgflJDPFKCEofhBU3CfPiZhOp7aq</vt:lpwstr>
  </property>
  <property fmtid="{D5CDD505-2E9C-101B-9397-08002B2CF9AE}" pid="45" name="x1ye=31">
    <vt:lpwstr>SLk2oKNq5Sw+3os44ObEkZIIbBTiqgNlBlJ/bfUQor+iW5KTFlbhIqs/sAd+gglhkqQcuRHNVKDpq/fxIirPqPMoCmtTfZ1D9H3owWgT/oadBYUPtRWnDC2nwGnVNaTTBEuZAg5jujmUtFpGCArvPC8XEsCuXoFAO4/EryDIkQNhm+HshEm+IPkAiUUSZEwUONYo42gfehZ3dzLENI5I3Nr9dxcEMPeXM3v6p1TzFXzzka1gDpgE2HQhiq/VLpR</vt:lpwstr>
  </property>
  <property fmtid="{D5CDD505-2E9C-101B-9397-08002B2CF9AE}" pid="46" name="x1ye=32">
    <vt:lpwstr>DfiSl3Npm5xXgW7OOcrnP00zPaQWWylLmZfKGWVU3YrK4Xo+0T/OG/Bp4vBktjnkaRLlwFv0g+hLZJtu65u3dEZMoyoPLm+XwOilwT4BXGt8WkK4Vm7TGBcMvTH2p5t3SFHW1BeR0uSo5H46A63MoQ+81MxbYOQn547TM+IVpyl/GYYTt5+0FigpsZC4YlKeoz6QzHyioBHYaHv9BP9r4B1G9ymU/6ya9y6K3Ktw2sSJ6Qh0bCGQrrRfZrxn6TO</vt:lpwstr>
  </property>
  <property fmtid="{D5CDD505-2E9C-101B-9397-08002B2CF9AE}" pid="47" name="x1ye=33">
    <vt:lpwstr>T3WiLslCrjdHW+jssTqbG3c5NFWQX57mdOsHuU781sfW46E+f+IaTjOrMkWpgkXTk/TDL9R2S88Wry4NzA8MUCuWUYp0bW5Q+38n1HPgYxUoGixtwmb9HN+VLcMFibpirxv7/UKW55MVM15iZZ/WS/DcayQoer13zAtWnSvpSM1348P6PV97AV3x2tspmWQRnQouX0Oyq/fWAbPn7KDjIPI0EnLQLlcDPd5yP6BmjxMxCo1c7/xAqK61aDlBE9g</vt:lpwstr>
  </property>
  <property fmtid="{D5CDD505-2E9C-101B-9397-08002B2CF9AE}" pid="48" name="x1ye=34">
    <vt:lpwstr>dt1YXZcP7djTiK/Hb2PEraGFH8CU8NuWqRITqSTD2MbnihVcWPxECTHaQ8LF1KknNZ05E3fmnMjugvrYOBMWud7HCElRPo71ZdfsGk+y+9AyvbV+EMjW1ov4qNRGEobnXXxmHQ/lLwZ9Lq6zlmPESKPdIt61iFXnDm3wmpxam+zjom4skhV9ojJBYHVOKbSeLh3sEpYZvJj+fR12OXuBg6n8crDtfUMHfguOcHMnMx4zrY6K5+UCfCBdRgnRee/</vt:lpwstr>
  </property>
  <property fmtid="{D5CDD505-2E9C-101B-9397-08002B2CF9AE}" pid="49" name="x1ye=35">
    <vt:lpwstr>M6l6IoHszbFGYy03BoFpPEz2ujUdlOsRMWsdZE5Qck/Em8DRVHcy1jQu4VxivDXe4/7k0amHHIkv+Op5y1sUdsiLVSFno7R4QVDTJK94nX6/A83L1UNzuDh0evSdEeH+k+6CMFkFRf7indpT3OAUYRbSYoSwV7w4iolCvlXz+aiDqZDGQmXIRHo1n+KsWiAIKIaMZyq4HEsOC6Cd8DgHy+Zi6fqL7pUf1qVTz6EH0q0ESQMvWjp4mNX4ENpSbe7</vt:lpwstr>
  </property>
  <property fmtid="{D5CDD505-2E9C-101B-9397-08002B2CF9AE}" pid="50" name="x1ye=36">
    <vt:lpwstr>+oZzt6wRCT5UjLGC12pCTWWEUj5yFYGIYtKyMeCAAtgfHPgGHm/cDtNl8CqQRYWCQLSVdk7Hy20zIoaNw7KVErMMQeDzRq2/c+p7OBaYelncUvhFuranL2jDq2rynPx4jEQ0sr+7aB2O3al2qGW95lHg2VFZVk93ske1YtzOFYQcXJgxw72Kv9zQpnqabL9rIk4r2KoDCpb8XlxzWgt8ko069osFYaQhW5zkaZRGfgEfdZ0VAfP4NujfwjGzjp5</vt:lpwstr>
  </property>
  <property fmtid="{D5CDD505-2E9C-101B-9397-08002B2CF9AE}" pid="51" name="x1ye=37">
    <vt:lpwstr>5YcUyTlXQefF2vg6falO2oN7O0zrPn9MJAALTf8faNMiKJ6JoH1hWEHsKPOOT8e0scTXXBzK3nE4D+NyvtvHRLa1wk4+iZ9bL1T6s0c+mKW+b1jdLJaIp/YDrecdV9Gaan8TCgm3zfv504O/44CgLkH+KFoK5jHIEBKTIBeLfKH17FuEx+ggxfkvpK55IQnoYthIbbWxpeVXMK9JD+HqrCM6Qs1SEsG/9WffOo7F7okW/4lW2PQFOVqVwHkrGOm</vt:lpwstr>
  </property>
  <property fmtid="{D5CDD505-2E9C-101B-9397-08002B2CF9AE}" pid="52" name="x1ye=38">
    <vt:lpwstr>NjN+KHLZ1Q16l8d6n/gvtCfP15oUETdtZ527QeSVCAlb/g/l9NDGWY9u8IKtG5M6CjNDbtOq66KzemiRFYG8wPinCp3U067Tssn2M1+1izm0sj5ywVyB2rB6NK7TE+7ICGJreO6x44xxTQvtHpeaor4fVk5wFE6Iyt0TmF+MuMdFP7M7YyMiOFU40HLV0qyzxZpBFYAGQxrOEYlxVr70MRT4xviv6F0hVB9DuWoPCLeP9aedZV2WoSe1aybRJAW</vt:lpwstr>
  </property>
  <property fmtid="{D5CDD505-2E9C-101B-9397-08002B2CF9AE}" pid="53" name="x1ye=39">
    <vt:lpwstr>IT9NzCCB/AB30z0FloAZB8htnYxCBn1Dk/Jd3xPCsntTWKj5EplM/BgmpdY7XBjM7z5W4zS/RupuY8xTkL2AYDr3k9h3P+0VYjkNsbQbg0OFBqXvzXe/8LgHA5qXbSEzz9VFuockTJYutq92c9mrw73su6FU94XNadNRdQJH6pAlKW51CountPck18H94uEzLUkg10F1T0aYKHyEi+mdwMEgqTRyfx4sxNcESyxUzjpz1YTZl/R/QM3fFuo4tbi</vt:lpwstr>
  </property>
  <property fmtid="{D5CDD505-2E9C-101B-9397-08002B2CF9AE}" pid="54" name="x1ye=4">
    <vt:lpwstr>LvuK9PdbQU59JkE8+WUpjsNjfkRpy7XbzK2CYe1QM8Vs5pSfObEsaNmlOPlchhym77lJ8z7Oh5tgPZk9/CZZ7w7waTZ9eQy9bPOHcKcffZdOBOixMQBlAPzGhh/mVLCdITI7OwgeUyvgxqDWJdd1KCnryn87kYRjEgnfiQRxuDNA6zhCYdCwbWAU3UWsh8F4aiiUIy8EEL9PwWPozZy+vqBQBhrUHbIJzP8auAJ+fpEtyz7+ksUNYWWWjExXh4U</vt:lpwstr>
  </property>
  <property fmtid="{D5CDD505-2E9C-101B-9397-08002B2CF9AE}" pid="55" name="x1ye=40">
    <vt:lpwstr>n4ak187v35Lo6S9APebcxbp4NMHynRGxvijIeutvmD95/B3aYD+f67T5G64ZorUSn0eluR4PY9WWCzWFfn4rS0tOQCHsQwXoiSWEJqr6wyhoypQ7kCBMkDe7/GfeeewL8taNhUIj/MHe3PrjN0/Ww9Oii2kuzzDNWHmFxB/dYl9nWOLk/8BfEGE2AIrBfGO8NkssvDwsaP6J3IRfaID54e4lOAny0jrTE73LvUTYxC23emQy+1+yQJhMdAb2zdX</vt:lpwstr>
  </property>
  <property fmtid="{D5CDD505-2E9C-101B-9397-08002B2CF9AE}" pid="56" name="x1ye=41">
    <vt:lpwstr>n/wSCGegX689UyGj4vH/ozW2Woz54esK3nHczgj+g8NEj4HaRsSLBtgexnP0RBfmHKepj/VVy2Q735eICvbTLqhMEE90xtQprdmHcH45m9hO9bjz1Drcy0A6rO1fLabv5CxMB1YZ+NPtyA+i+Ka8pSff7UVrrjKw0kJy36n6hitTwJ/7UrdXgD/sbRyoIp4Kzc4mqJAhEyO9OeY6O2nQFsWcWtYfVaUzLWgiDl8G2NhRAtQojsM19sOKnvZj9B8</vt:lpwstr>
  </property>
  <property fmtid="{D5CDD505-2E9C-101B-9397-08002B2CF9AE}" pid="57" name="x1ye=42">
    <vt:lpwstr>7AXGAAthXk3jQiHNR6wqGs0YUbDbxyL0zIn7udGLB2bRLa/vmqzndGvtDGRZ3XFN/HGdxxdkz5G9vAg8Xgg5lGYos4sgvj70ztfrkc2VKExnJxKWu4nN4NaETlpU+/FV59a38gAWW51xHXFCmKZ3XRs+1GdszDjbFe6EGCuhCXnS/6iENbgvjDRFpwv978NS/tnF48MgHHmG+CX4P21+CDYPTLgA2YmqSGocSamwLNX0W7a39D2SzXw6LfC89kY</vt:lpwstr>
  </property>
  <property fmtid="{D5CDD505-2E9C-101B-9397-08002B2CF9AE}" pid="58" name="x1ye=43">
    <vt:lpwstr>kttcoCFT6ZmMYRk2cucUa8voWy05oLAnQlEFlfewUIs3xjDf43W/tGVhYJH8SsfE6+o+ql7K7P32GMJnPyc04qDLQta/Cf9Dpn6JLPfZ4AsbbcaghAGXUo5ST8AgpAHuDd1UPFsXmvX89n3P1e0LWS1fm7UI0+2y8GjKdacTzOLEEN7LtCDsha29d/cAPCXnaeRJPX+wAx5lJdal0NTLixL3T+NoLtPtDcFvZBbTUpOWvIfjeqzA8+xEN9rEPaF</vt:lpwstr>
  </property>
  <property fmtid="{D5CDD505-2E9C-101B-9397-08002B2CF9AE}" pid="59" name="x1ye=44">
    <vt:lpwstr>eQu64EoL3BOXE+j5B4GZMgq8z8v0Iuv3uJyNeC8g7+gfi8PAuec1hxJxNkkaVrSK4Ucjeyd/l+FhB6465gLVzlyYLQD8VIzBFTxWMCWoX/ighwf8HEreiJtlgZJFViKSterrwFv7mfgcAGj42StqO0U+tbz/5umJPyEW+NUZlUIC3tOf7P3JkjWyWCaFVZMURzMtQBJ05Dps2lguVKSDSWyixWB+QMSfoL5N91IdC0/JZPCkUAwSVfWR4adC8m/</vt:lpwstr>
  </property>
  <property fmtid="{D5CDD505-2E9C-101B-9397-08002B2CF9AE}" pid="60" name="x1ye=45">
    <vt:lpwstr>0lFL+ICLmcz+Ny2r03ePakj9ptZQCvwPqczSZ17+4Liqp5H7i6ODPbxrEFa3QRQH3tuHyROxN1fVQiUCKNlGyyaRng1FHGwg15HiGHAkGbMqJCx166xfRjnyacAMDXAB1sRdr04KHilD6ggBieqvmbTvveBYKaHKBVr1NUAfwv5L3ad3KJdoOyhcgvMOuAdghHajSSVnxh0PBLxlUI35Gq8v3SQYLDkEcGLtXDvH14qzoLNCme+4XXaUgTvin8m</vt:lpwstr>
  </property>
  <property fmtid="{D5CDD505-2E9C-101B-9397-08002B2CF9AE}" pid="61" name="x1ye=46">
    <vt:lpwstr>tGQNkHZxVavi7y8nv5JMnl6b87nLCjZOPQlWu/0ZIreip7p1+ldQmwHP9MGAxdr5bWDj+TQE59EqSUOoqeZvhG9vuQjaT2swge5W/PP4g01XzaGm6qF3tkObbUrd4M54HoLTzxMyfYnhZ/t9y6id+jwbNS9pfwHRdzbIwBeY2BtZ+ByNhji6sPyvSnCqlH/ZyuNBTVRt8phD6KMh6d1YDxpx3REju4vqNwhDkcOQ/3L2DYpqTITzjbNHkYzESKu</vt:lpwstr>
  </property>
  <property fmtid="{D5CDD505-2E9C-101B-9397-08002B2CF9AE}" pid="62" name="x1ye=47">
    <vt:lpwstr>BdZrBZj5DaI3w3AfYuZx7CYSDAlyQJuFuAQa7q0cg5/e5XNapvOYny1SVdcPM2J5d/HWf21EJheBYUTOopC0msgeaV0RlY5TovHbS2IXkIRDZSaiqSIgcqd55SfgXGhNoC/Xrh69SAVfCdbVo1bWvQmeHdvK/gyGRW96ig9Lr075HLIuRZ75sdL8LQXT1dVqwKsGqIRybspqXYXA96c8K8IZZlwJ7TJ7LNOXC65X3ZZx2uYqcTHrnwJcAVaz9na</vt:lpwstr>
  </property>
  <property fmtid="{D5CDD505-2E9C-101B-9397-08002B2CF9AE}" pid="63" name="x1ye=48">
    <vt:lpwstr>j9WiK1IzpEUwJCezf3Ckwt8nALCYLSsKFfreaIriGNgqhHZi2Ggi+26+/t1mBqBuHKUZc13/RuWlYZufSrcXBHiKf8vSIqxYkYdV59RdCxaiAa3l0T++bLYQsZZVpCwZBv/YSlz+VtPD3hvDD9AsjucYUcZuDQxC//+GXDIbds7YC/m6pFCa+13MgOW1U42ev5DxsmMn/buQc2WD7Zfus0YihOXbvxnSk3GGnzoaldNQavrVQ7ziZeZ1/+Z6h6X</vt:lpwstr>
  </property>
  <property fmtid="{D5CDD505-2E9C-101B-9397-08002B2CF9AE}" pid="64" name="x1ye=49">
    <vt:lpwstr>tI9VY3qcBP3G6c6pKPuYsi+D20uFF2H+zqvE6NfxaIbUQ963GzsItWjxmal0guJFUvPoJ/dQnIl3ywbL1fDJWGIC//HGEVwfSSJXw7/DRSKryRfMtYmQHFXK8ktg8HwtSyWyDJEQTsaK+lX41kffyAq7ssmyCj3VRnPrhfSDQGoNhmQBH9UQhYW92Pdu6kvKjWmhDw3wQuSLNUvbLbCrkjlK5E//BgTvggjGRIOKgfTPP8TT0mlnCL+5cMPjMp2</vt:lpwstr>
  </property>
  <property fmtid="{D5CDD505-2E9C-101B-9397-08002B2CF9AE}" pid="65" name="x1ye=5">
    <vt:lpwstr>FOh8WooiCnrnjrooDS5E5XqBIWJySSMv2X/BqJUl/avtefLfuwNuRTC4TPSMbDHhvftdls1PTign7w5Y5km4nyLPEBPOMti8zjOPAcweWIGuSeP2GK0yNKgTqy4F8YXfNZD772aDXa1bCUHBvLBErS064WMWrYCOsFhWS4eOFt7R0ci6U+HliFjpfA4bzHItwqkoXHiTnmlfrj9IMVtC22vPEoEHtBPLVOXfe5DEFXNYYzjCQUPwAPTKWBr7Oau</vt:lpwstr>
  </property>
  <property fmtid="{D5CDD505-2E9C-101B-9397-08002B2CF9AE}" pid="66" name="x1ye=50">
    <vt:lpwstr>/3/iQSOmExrUqKWqcywZpFmVfk0BOqeTv+68x8/EqaJHbff21AIF9HJOamgcXG+HVeBI3wDckSNGAccFCXDgm3JT5OBpqE1/0ZEGTjcmrH5Rb1tBuhUP+DMigV5aCePJJGTciFqA0EZUMexL82dJksRGtXQ8/PprPPfJoopZ5e/evK95eeaxHFO7pSvgC76TUgcDYAgpo2HB1rmidRSlvkuMC9aAtdBtXrTiAilOuTSFaTyOrwe+F+kRm064+ZI</vt:lpwstr>
  </property>
  <property fmtid="{D5CDD505-2E9C-101B-9397-08002B2CF9AE}" pid="67" name="x1ye=51">
    <vt:lpwstr>24BMQdxrKXMFyqEIlfaLhvqxv248bc9fhRD0LvimWIre+oUTIQSkZMv5yZMPtm5s5AEMmHlRZ9PoWeJom7ugJ2fPkVpe/iKeVHW/8mzqG8qxQBvTa78NJQbkR29/DTibAf9lHNh2etsr8oLGmnvSe49loivqzXfuiMajwYXZWXeJRygFkqaLhxHi2l+U4ttGbbsrP9dBj+jNFieDK7IgbCc9pz82ZW8axoY+NfO/f7sdvjby3k4DzBQU5VEJP4n</vt:lpwstr>
  </property>
  <property fmtid="{D5CDD505-2E9C-101B-9397-08002B2CF9AE}" pid="68" name="x1ye=52">
    <vt:lpwstr>dnWwf3nLRy/T7Vkv3cSI6mVy1tVn7uXbMzeLqtOQFPOloxAsNY5bfqVQMFOIvm5jI0h02u9GysQ68elGU7Q4XHgO+jMGGB8HO4GqE6D8HEWSvlZDrdEsF7UZnZl0mpxIPN1tfpjxtX8UXAZ0pcan2p8Wc86w52Lwb6SRrfDxE1ImBd2o2/kxTkudaFLHb9d1Cf2VcO+fnKFPHpsN6a7S9pRX1op/LZ6oGweVfHiTlc6ifyXV467xs8qbacYa26I</vt:lpwstr>
  </property>
  <property fmtid="{D5CDD505-2E9C-101B-9397-08002B2CF9AE}" pid="69" name="x1ye=53">
    <vt:lpwstr>oFPEDXzqGTex1Rh3l73ra2mkaMVB+SWONqxTYiFiOFZcPFwrMHzfvjPgDg+212e2HJFSL/I2arr8o06J5l0xta00XnQkgFvnhgxjb5LFr6a008Fm6Kr7mo+Y8G135YfKTDlqGaDnS0rXVi92kSBCIogYjzT+PmtGslAzoD5lVLT6x6XT7W5A6R9+pGnZ/6w9qhAnYIG+hYyEyBTA658P26zIG3J933BvHWZ9yBDCDlx3sZbApG5YR+iAHelMCej</vt:lpwstr>
  </property>
  <property fmtid="{D5CDD505-2E9C-101B-9397-08002B2CF9AE}" pid="70" name="x1ye=54">
    <vt:lpwstr>+eVc7lAf9sxJpkgnxep5obf55vhIXolTmJ3TYGevaUacPSPz2wMdJ/Mb8ZKMjiW9/e/JeSOVf2ABGNJwJc5nR57cMteGArEwZt8/tRCpEP62r3H4t3X+Oqhy9xpsmY+Jb+oJf+TiSX7UQdr0S7S6pzYW3SBX2Gvqsq0itCgHWKnOUigl8IL3W602lV6GU0L7/hDxhAgLqI9TlVh43YYmFB3adwItrDOf9tcWtRMZpqq9oPWBciekUn8qRGehdSm</vt:lpwstr>
  </property>
  <property fmtid="{D5CDD505-2E9C-101B-9397-08002B2CF9AE}" pid="71" name="x1ye=55">
    <vt:lpwstr>jOtm09rDdvKP6VirgXOGsOoid9w4rdVN6FgTw4kqXDQh82lv5q0v6d2tEqJe5r22JV36xaS/FCdwdkXqW3lojl345VizSDjdwTGZlANdaXnDj4l4zOy1x+H4b3oWl+Dp3P03xb2JjOR1YievXJGift31NUsK1XeKFjZfqhHE7OJOWMeG6vHaKTbPm7LWc3IxgJrGW6V2p4m1Ea2ITOiLbn+vkYaop4axUrwmd/yr1tXFwHwYNJ/GI7qkJPc52EA</vt:lpwstr>
  </property>
  <property fmtid="{D5CDD505-2E9C-101B-9397-08002B2CF9AE}" pid="72" name="x1ye=56">
    <vt:lpwstr>E5coTLnwyQeuz4Wsrcyela1pCA1cUelGQqjagesAalFDITLXaIWbQKOTJrD/GM7DUikPrFXK01xfXMZiwnTdu5Spa7iRHyq9Y4eopFsw7cwKD7w0n/nUxknlur+7mubzMk5tTrpT1XRfoUfJmWv3+ed1P761PsjKQkygI4qk7kgSC16dZ/niuFJQr9NEZWgDAC/IFdCX8pj0bEuo5cHMxPpNyxnVKEKGplYaELkb6tYeAoy1SHtw/DJithejFzK</vt:lpwstr>
  </property>
  <property fmtid="{D5CDD505-2E9C-101B-9397-08002B2CF9AE}" pid="73" name="x1ye=57">
    <vt:lpwstr>2zOcv3fk6+94xV6XWNMpHlD+ivfM4tvwqMjz2tYC/Wt0Eneihj32qMEBepEgEIvsaUUAMTM8YvDaPt55K91dewBv3wwzzX+NkUq1iD/FFLm9yU3Q5eF6xOljg6tujGAT+moy82JXgnJ7O356c1VBeLwRXjExn/OjwvWKG3ZKPOVCq0yXfrf18UeDTs3UpjtgAXZW3Zx/UMe3OXiLKU/Y1Gspdp85weK6Gax07Oy4/Q7JRbsnrDKUN36isyIdylO</vt:lpwstr>
  </property>
  <property fmtid="{D5CDD505-2E9C-101B-9397-08002B2CF9AE}" pid="74" name="x1ye=58">
    <vt:lpwstr>yZTgTDlkvzim4ubC0fPsELME+dzeQgjRVEVxMHZcqmPn4mg2BvCMN0tOvJ4z/iudINjl6lKPDFZi5LfFWl4NRVDxYht6V6wKiuJydZyEeRXrHu70swW1sgxLvXJf235DhCSV/5FiK2/zfkL506e65elu32qdARrcr6XGv71H+CD+gXFMjwT2A6y6b2C2P9vz4ZefdPH4PmMbCMSfzgLmsrti5FxRAgbNocPPyEc2+3fn2TktUStqIAQrSPysq/7</vt:lpwstr>
  </property>
  <property fmtid="{D5CDD505-2E9C-101B-9397-08002B2CF9AE}" pid="75" name="x1ye=59">
    <vt:lpwstr>WysJazV6gfSykfPquPANq//ZA21KgaJc6vDbpyfD84yy47MbWSs+dCpm9KgfHFEQoSrE3L1T6nVxTE62aVP8wU4xe+UWMSppl8LlOI1jNH1qgyqUg6MTXBEayauKPn8u7FHB2oRwAQJsfcY1xGP01cxudlyek2sCT8mKtVjL0/qmzJfUNYdnQLNRdLimomFclh5dWaxpv2wWlTt3JcGyBP6MJx3h+OCaYBOXn+zo78BGN/fb8hXQP5jWCrq08Md</vt:lpwstr>
  </property>
  <property fmtid="{D5CDD505-2E9C-101B-9397-08002B2CF9AE}" pid="76" name="x1ye=6">
    <vt:lpwstr>xN3OB+czLpYn7Efkg0sGo+WFqEjPW7nIz0TuwY9yzP3tohBI3MO92TBm0rqKLbifOJ9gjrfvzM49fsEsVjzE4iKZvjE3uPKvozm9jAaZbnLrUN7F8j6W5/NYDrzXteJc87qh5W8DDsTrGxP85fyS/avV/rSOooK8y9TyOEefqJEOCjri8ZnJBMNHVuXXrwoha+iAWITG1k2r+AYcJcchJOL8PCUyHz7H7fJXRDMc8IlueKEvamQ9qLyxLXOYTad</vt:lpwstr>
  </property>
  <property fmtid="{D5CDD505-2E9C-101B-9397-08002B2CF9AE}" pid="77" name="x1ye=60">
    <vt:lpwstr>ByX5TeNq5tInqnKk7eBF4gGVRDX6qDyFDMD7kGu2d40fHsryKK/+Gcamj7WVwcinE57p3uJ2FbzIgkpyBbqGxvrnfYUIk4N2OGxxfe6Ua9LlZkJ/NAHD9VWCsJn8CoU5J7s9RP5wbpF2ESERG+qfEWEpAvy1domdoum7oN8z8RBAh1sGFD+o3LsF6VEQHxVIKv25OVfijCgipJT4iCduPwCmyr0hTfRTzkDdww0rNBPRuBDs7nsE320VN2RAKlY</vt:lpwstr>
  </property>
  <property fmtid="{D5CDD505-2E9C-101B-9397-08002B2CF9AE}" pid="78" name="x1ye=61">
    <vt:lpwstr>rMErBMEl55zAUoBxRvudESTmu9mP8LR8oqEqKPEzwIcvf2W2WLxI4lqRIuHAQzxOr5L74xd+ag+DekobAHnnlTegmNSPNAkMmGm/kYGWOoanMbQG/dOioHjEBVdWncNYAm1F+fggcsIEPHci800PMHu29Wi20OAf9UfgKyVD2hJeTCoAs3riB++Yhl0b4ETXbLeAgyVwA7eNBpsfGr3vfUaSGfekb2b/3MbMtmxkiXuW0keOlHfkityg6Y2b05B</vt:lpwstr>
  </property>
  <property fmtid="{D5CDD505-2E9C-101B-9397-08002B2CF9AE}" pid="79" name="x1ye=62">
    <vt:lpwstr>DJYiqQlDPcc/6Oo4V5btlKS7xcRj4eZgTScedUoGMdZRl7wV8upVe4oR2/m4ip7S20XXT4/xfBuVtOxuP+tBnoZuOsks4WKe5YaW4hTA+7VjJczMNeRbRNNrTLJysVh2MlvFve6cXjIYleAkjtET2+DeEpkZtKHVeUPAdw2ueqLclYm/UVL1zozygOzrJstckuA4H4kuxkk8LPeQ0GYVp2lKKxMH8/fOh1hPr8xYo3wpWLeQH43QyM+4jCdmY8+</vt:lpwstr>
  </property>
  <property fmtid="{D5CDD505-2E9C-101B-9397-08002B2CF9AE}" pid="80" name="x1ye=63">
    <vt:lpwstr>wk+WIqbLW05uLMfI4rj6tKmVtEqWK6Mu9bPmkw1xlL8RC8bbTlMVq7b1zJpQZe/c8uzhpgCYlom3Neo5HbbX88iktR9b2/ecZqC4Z+UXR3zkzYuWG5XmaZBIJuEadVNfvaXTWiD6P94nU45YQiADW+gPxqod6v7xCQGap1HGw1XQbPHGlCzJL/tEHiq47zwYkUjZb8x26mRHfHqlkjWQv9O+dLNcPjCbntFvz87BimmF275PTGCCaA3n1inBs7x</vt:lpwstr>
  </property>
  <property fmtid="{D5CDD505-2E9C-101B-9397-08002B2CF9AE}" pid="81" name="x1ye=64">
    <vt:lpwstr>9F+65WzkjzkeWqLOCe9h7zon95I6HDg+s85mGTAVOyIARxuH336Dbmpl81UKGbbfg79uUGWlwkDZGbcusFIn8lFvTXQs7LN7gb0+NuV5oeblPPseNxQBkFPfVQzo+uleAgN4lbXHorwanfMO4NtlAhuyBzeW/mWMsfD8oQWUWbgk5BZx75WncK7mr+Rxg+Lw/WV3BINksnyzPCIYSo1sOHcmbymqFps2hreADQ7K9hc5oWJi2R8+NKrCKovjMhR</vt:lpwstr>
  </property>
  <property fmtid="{D5CDD505-2E9C-101B-9397-08002B2CF9AE}" pid="82" name="x1ye=65">
    <vt:lpwstr>oE3rljWIqjVoBxNDSxrBHOPs4JSwn2Dz+C7Q11VWJnKgeRI7C4VorfyIYRXGktP7AVjroy97K7W0/sEwHpRPx6JgY3+yAc7dVcmpM1z7fRIMxBe06to2Pd4WMwwbQgY8USMmJzGBT1H4fAhhIcybdXpw78lxbuPLJYo2x2J/uVVKetuekcxdIBOefDeHtl+GyKf6rr8U02h8jjhU7Jh37WypPJeFUkzR6mlonWysie5qSpah9NRQ3hWaSEJekmu</vt:lpwstr>
  </property>
  <property fmtid="{D5CDD505-2E9C-101B-9397-08002B2CF9AE}" pid="83" name="x1ye=66">
    <vt:lpwstr>AsoIOgUyQuYV466q4i+ROjOFkUe2Jc/v5p43njX8p05fNHsMwfA1qx+3S4+Sv0ThN8de+yOJvbMCzyBvpDM5ssv19dRjjgZ8awq+hZQEC03B1GAY4E0ul9dP86OostR6Eoin4QA9yGSAjuPgvu7l/fVM8qg0oWPO45ey/yCCcDH7Go1r2sXIyiPuv8mZqozbmiR6a+uxFPafbjCBXSfsH0F0HHAFXd1Ak/tT/hge6eyzikEmIOLo6/ojrJTGaPw</vt:lpwstr>
  </property>
  <property fmtid="{D5CDD505-2E9C-101B-9397-08002B2CF9AE}" pid="84" name="x1ye=67">
    <vt:lpwstr>qaRRcqrZttMX6KEDQKYaK/2YyBmuHoAjDfVgarLXKqGkfJ8oXsoVDDCgwfvUgpUXHnSS4KXBJrpltnn9hdNC8Y5lIrScm73kskQ/HN6ZIuQx/BGmUDiryO/CL9ej+/xaoAxd9J7rYLiVDV3QAX+c/MbYTikfiAYTYWkBZc8JW2Fishfx97Myj9rB6j6dgyr3F6KxIit5htsFWKd8ZMaJyFK+Ay6OsbLdjRp+YvEUsTKk+9RUjr4b/Pe28N9GFrV</vt:lpwstr>
  </property>
  <property fmtid="{D5CDD505-2E9C-101B-9397-08002B2CF9AE}" pid="85" name="x1ye=68">
    <vt:lpwstr>7N/kvK2m0WTs9/GsGB5fIINsflRMWG0/V8S0zx24Bej0Sh3zR4lzId5Ybtv3gz6JdTiO7qeZngjQ2KE/jDZIvIc3EK6fTLxHtiXuKGvho5bWqRUiGtiEVEuXELr6HD/gqsyKC/zbggJYQFjDCXvAYZjoVAIrs9CZaQqqCNsRkov25GhZbeMF3y4pNEJ7qROAAX7YpSRSjopBlAjPD1lkiryvKTjnzygeGkm5zIjl+kDjheIXurkd340EMNcmVhh</vt:lpwstr>
  </property>
  <property fmtid="{D5CDD505-2E9C-101B-9397-08002B2CF9AE}" pid="86" name="x1ye=69">
    <vt:lpwstr>oc7qWWKOdzpzFvP0WcHQyzbXTDeX3cRcKijveMY44Jp4GVrWTHh9W/8x81uGM2q/W6bb+jhNBf/8QpPUAyqUKBrGO18QH7pcXH7LNkwe4NyM92TKlwcCFpdxwbEIw4Q3RO1VnYh9fI6gZfysaTBQr6SEVs0jhDSvBQ2MjtqehYDiluYxJkiCLgzVyibERlFN0LeGnk/vUt+GivLCbiTPbB1jlngSA27EoVrh2hAUSEz6yTXcnHHqfl4UHoLp1N/</vt:lpwstr>
  </property>
  <property fmtid="{D5CDD505-2E9C-101B-9397-08002B2CF9AE}" pid="87" name="x1ye=7">
    <vt:lpwstr>y0LemkzwN3mgf5FlQ+GOe+0is9WGruChWyGwlGjXAM9xY3UG6f//ms9wMOHSSG8gYOyEmTvW7J14BA3U5b8WaP6CtyE4QK4w+B+ep8WttPKJ7i9UmjyiWTPnpGvUDMKmf3ySHWVEYxf+eSko56amKtQqeo/zTR1dCZSY/mJtjsGVvftLrtTg7WTUQ9gNYY8b2aclaaoSu7eF/AQiNhqJDtsmpkS1nSb8WXJaNuSk0eIqVHLe9gjG+RKZoD+4vlF</vt:lpwstr>
  </property>
  <property fmtid="{D5CDD505-2E9C-101B-9397-08002B2CF9AE}" pid="88" name="x1ye=70">
    <vt:lpwstr>G9ZpGTDRbz6yEp7Vq6HTtRk5PNxSqgfZyDj+8xtegi9dixtgHsepnuyC3bEL7U1AL1vChYNQS5+XI6mpk+e+MHiySroJUV/qy+BhRdAzV+WYvIN6mZliMibHt/jVl4gsBeiJYguZyHri0Qp3p/KI5alK6mQ2Qq3dkdfYR7lsrS0khiwoSMFZFo5KdbhS0EOjRdhJ24btu9N/vUZXNeteOj5/Mw3QN7O3eUTvmU7QwyqWlOtZKAgblfqVzdWTDz2</vt:lpwstr>
  </property>
  <property fmtid="{D5CDD505-2E9C-101B-9397-08002B2CF9AE}" pid="89" name="x1ye=71">
    <vt:lpwstr>tLVWUEa/jaFZ8lL/TzYpJi/gnu+39OOZIr+wMeEaBYMXsG6E+gvJo6TSCE5HCM7CJLnN88fhfFkafTg7oCifoYOSM873G7HScOdLbWo71VAQS1j8ycEwwGeP7/X6tu3SB54aC51B8h8EBGqgmjE44F0UO93waxumMllQ/bv4nuKva4PuxDvvPKdoZ1X2tOoalna9VWq/gQlZNML0gnnUbxjW7Zj5zEZpCrriEcz4/xkgzhIu386F+TOHI5Jw9F+</vt:lpwstr>
  </property>
  <property fmtid="{D5CDD505-2E9C-101B-9397-08002B2CF9AE}" pid="90" name="x1ye=72">
    <vt:lpwstr>M9GFLRRfhcEG6Z+AHBRziAENpW/qgm1h/f/Ct1VnUc5sx9Xwv8I9VSLldNEiiMx3GYkxhhQ2LkiChReSEajVVve9wD+8x4c7rxFUMxe2JTDqcJZs4spxrSC69IC7bDz0gIIkEv+KpZw+GtRIifEOe8bopYVoz9QqXbyBte14JXxzyOB7Gx9O3yKb9mvg58hElpErSxH3/RbdwT3YJJTCOs25XeqECXHNJPOn4aSedXUbyJ3QhO3o6BWb0PdCf79</vt:lpwstr>
  </property>
  <property fmtid="{D5CDD505-2E9C-101B-9397-08002B2CF9AE}" pid="91" name="x1ye=73">
    <vt:lpwstr>H5l9Wlp9EtrZ2EXNnf1wUnc+XEvFDib+dESJKlpAEnReXiDqSICc4jeILGt5tfpfQHZ3UiFrwR4tpf09oghRaFF0V2wN9inO47L6079rVppD1WzwkLkQgRTMEWekvErUe+NDq5UIVBquecWtoi60E9UfOxMZRtBpnL3kxg1tamymu52Auv0JNHeHB9v72SbX38Jm0yTKvTqF5eInUkaz05GKrZT7jDU37rnGDcNtd1DEh3goz+uLciVXL5mC4Qn</vt:lpwstr>
  </property>
  <property fmtid="{D5CDD505-2E9C-101B-9397-08002B2CF9AE}" pid="92" name="x1ye=74">
    <vt:lpwstr>y/XLI6VaLqVph43U/sEFgSf/1Narc95C2dG+W0WnUrOOK34+7RJNigmviX9RstUg3jxE80u9oYVloYevDqPn0aRBRPrfxDLUQxvAuhYs04O9UaAZoiokHapk5owu49pWC/dN0wGpyrWJf4jrglACrr/CbVoMz0RTRzgFC87LG11pPo4tegZahJGRbcpvHJLlyfKGKOEkbQ3d7uU8PASfg47AvaOJzGtAn9XjUHViMJBbrm7InSDcLW3I7iAOoDP</vt:lpwstr>
  </property>
  <property fmtid="{D5CDD505-2E9C-101B-9397-08002B2CF9AE}" pid="93" name="x1ye=75">
    <vt:lpwstr>qgaW0bZN/i37KQ1raWGs/XjlXK7Iwa5cIMO79YT0FZY+42H0LumIPG8zYIoJGU1ris1EGePBUsBfvQij/dOrV6ewlg4MZQ+yvd7CLoQBtJMOkBQcJslfseTZACxyn02yGXWi5KtlbaPRUH4mgJw1d+VKHCoBQtTLvXAW8lii14gZ/gOPs/ciaJSlEIKAZ/UnnVHJR+53TdmAsN9NBBczWpzxaov9MzWZwYrJrLmgu81/kzZPeeTNsSsnPWY/xqx</vt:lpwstr>
  </property>
  <property fmtid="{D5CDD505-2E9C-101B-9397-08002B2CF9AE}" pid="94" name="x1ye=76">
    <vt:lpwstr>L4O+BAkZ6QiLUzzqARVATbhxLRgHvCb9z1gGVie/pDKSRXcw8kwmqiwfP3ZWY1Wm0E8Z6U+SCKy1cj1JCUmKpXO1KiBQobT36dYqrtlf41mNNe3o19rq48HlmthlEXJ7DZO/vjmDPcshd3NwSPATfR4i7gXbCUNrNKGiSg0YQ8UnRZp2u6YkRfEsKJjwnPnbaIxDEJ5WcQKvCA8tAtbvsKvRd3W6ItPqRxhgGeVPts3H3RZlyg/bfVS4xv48BDS</vt:lpwstr>
  </property>
  <property fmtid="{D5CDD505-2E9C-101B-9397-08002B2CF9AE}" pid="95" name="x1ye=77">
    <vt:lpwstr>dIjnInEh1mGsQZiTKJoLsLvXDkPqMoM5DPk9j6vlRTxbpBd2M5PLIXuKGUItZ0fSzpH0BXpq9xbsLWd3y1ZVAdQRYLRrJQoaSTmLAatsP4b0S8SPFDUk9Yy7fs35C+kWUdVhAIPJZhwYq2U/pOMSbEDIs/d3mIIoRbJWsjlCgILnxuNCkIx/jm6jiLRbTww39JXA7xbumkotfJ+MXQ4/TuiLD2UYscIE55+9GYekugTjTGYv5i5w6USdcCnHw2s</vt:lpwstr>
  </property>
  <property fmtid="{D5CDD505-2E9C-101B-9397-08002B2CF9AE}" pid="96" name="x1ye=78">
    <vt:lpwstr>71VfkTzIRdOJGoX//Z9tfQhP7wEYW4A+DnpYcQTsUkhsUP3Z9i2AK8iRSFs2ROVIH5JoufzEm3H1mAxyqKJgIQxn9BaMREjvnUdWGkP1iCFvIKyKwvbqQxdYgju0RqtV89IQyVEBkaxPjlRGiv04ErqWIE8oo/Rfv+SceuC7Ra1kQRTnanKyS/ScnY9NTlOEmOgKTZzK3mPff6ZHr1qrrHLEkjWyzRW58hi3sQNb9LQZEOOx94OT13woz+KfQY3</vt:lpwstr>
  </property>
  <property fmtid="{D5CDD505-2E9C-101B-9397-08002B2CF9AE}" pid="97" name="x1ye=79">
    <vt:lpwstr>/KokVyN6TEpAz6dWLXfD/5LdNsAob0ZWqjAjzHvwuT5IMQpah7avM0NIRroG1/DZY3L638YDhMvwycxfCg0RVErwMYoG4oozNaIWicMDEYTlAgyBWCBEH0CeooF7fuLzE/5u74z/kJJ6PystWuRoVuLWiPG0SwH9NJNq35lVA7NUvwc+wVj/HM5MeeeAgjPGFqS0FwVWWo48iUdIAwC3XcD0tUG2s9n1b6mFe0b0nA9GDDxfcC1DX4fg+uGgJ82</vt:lpwstr>
  </property>
  <property fmtid="{D5CDD505-2E9C-101B-9397-08002B2CF9AE}" pid="98" name="x1ye=8">
    <vt:lpwstr>rAJkXeOu3swlJ6GZ798WiULPe9safppG38lgmmTIf7MeSDnRW0U/R2PE56TOoDU41u7nMubzshW7ZXTIkfEg2t8W4j3YQUtl1357R4gEzDr9S4kdqTHLX1kBNSwHDEaYKP0bcqlYZYUyRr9cTAziJU+4uUGIJkSdpUzRoB3fOkT8TUBfNPyLGjEV/oiO94PTB0EWDfApNA/5HhJNUMzNz0xwGXiEB39w9nezTAXLOSihXGSXkm0Ad8Lh0XwWf3G</vt:lpwstr>
  </property>
  <property fmtid="{D5CDD505-2E9C-101B-9397-08002B2CF9AE}" pid="99" name="x1ye=80">
    <vt:lpwstr>/Su+kxOuhK1802gB9Ze6+4PLsKHTk1SXftHlpfbogVXaepyhtMK48P3JomfifqSWR6RyGiTI8Hm46TGKFrYAApwoR1pokBzs2XGdbHk8uvfLlxCgyvyxwCGuq3MaLH+/d0RhhPCNG8oDLCdc08dRdgHdHPND64Cu71TyLVH6wCe0T+ztNGtQE14q1UsnpY9vLqKlD2OOveM42iIXNeU+jtZXZt4B4cC67LliEaABLlpGjsCnt7WHqenap175ex2</vt:lpwstr>
  </property>
  <property fmtid="{D5CDD505-2E9C-101B-9397-08002B2CF9AE}" pid="100" name="x1ye=81">
    <vt:lpwstr>Ogz6IciaeFrzikhk2dZGbcwARnFMVy3UwT2W9DIRsDopiURhzJIh1dIoNzvedqqqJ8vcIC1783D1vBkj4Rk8mI9S3n79UnQ1WbuJuJgbcp48uyy4QkeyFzu7a85n7KwpucmhnwTeCHEFeNnEZIqKn3GXyb/JWx8TBZVGRHqsiOOYWEqWoZg3qelxjsjeaQ4TUav5yE81qiYSDRiA/wGpRMMJBtzny9/mrSp+hpWsWMyfNQTRI1kQby0EZcZWyJG</vt:lpwstr>
  </property>
  <property fmtid="{D5CDD505-2E9C-101B-9397-08002B2CF9AE}" pid="101" name="x1ye=82">
    <vt:lpwstr>FQhjqaL2dd6SaAGZJN7Ts8MrC2CB8Qhphw39eBpmPGE8RRHFaQoempN+EQAaiCpXzhxxzUXxxs4cY3CRgV+4ZVPegMDfxjFyvUAiDMiOLCl6uPGMBka4+ejApGnSyZLh7jAYxoL4lERj0iQC8m6SIJvkaglRuomC6ryQvXnRvdTBbqGIwQRo4jRk2E9eGj1jgBb4HNq0yhw5pPxCFLW1wWER858nWLMD+pRAPB6yex7pgryza9+0O/YxS4BE5KK</vt:lpwstr>
  </property>
  <property fmtid="{D5CDD505-2E9C-101B-9397-08002B2CF9AE}" pid="102" name="x1ye=83">
    <vt:lpwstr>xWEvCN/DVDEEMFIJJLwOL6xREQT9JbT+uIqjv07EXPsw3oFKtQJlLH6RGcC9rrqxJXNEdnxhFjKXBTchGx75rOPbNWHGSmRoIdeVwwzc5/sGeGplLGzh6jVUmM4SC340r3vjW0laH78j21GCWzobgtmqp9+7gyKz9MvjoUCosZkjS8rGe0a2Y5ZZfhRHRTRgNQMvP9ctvd06sOVkjyC1RK6KT36O0zxYg39PVUBl5lBhKLHQ+qz6uIIkwIKMhiJ</vt:lpwstr>
  </property>
  <property fmtid="{D5CDD505-2E9C-101B-9397-08002B2CF9AE}" pid="103" name="x1ye=84">
    <vt:lpwstr>W0aHlc4sTvpFhd68KCXU50q36xbeslrFdu3fQKxSR++EsyYzRNv5j2odmFWGQV+6idFKt4VAX6Unwtp5VBXQSP6rxl/0t0bA336hJ6476GcFB4J2sIJxP1GnWhl2lCH6NMi80k4gI82QAKnAh6JhV618oDpVPodGfwomfG0YP5K2zH/wKeLbF8zV5YNXIaWp2V5P9teCs+hXNq4teTYvL+j7jvgKAnujpb9j5geaKlJQmwIVrJUe6kp7tF35c0g</vt:lpwstr>
  </property>
  <property fmtid="{D5CDD505-2E9C-101B-9397-08002B2CF9AE}" pid="104" name="x1ye=85">
    <vt:lpwstr>r0nzGEIVMrLca/DUzN77hTh2uTcs/9uaPcbbWZdB8jjCgDfJgkgti39cggOyo8zokOjwdp29Y7Suknd6D9wV8oMVYGmCdx/DFfOvVd2q/j0OIOjEFxdmi5U9q06bH6VaHl7mF+14uIHekF3UstNpdWWE5A0csg9GyzPP8HP2Bnf5Imy4hGzNjqfQtXAi4e0Pi/EKHX5hLzFKCCBxUD0/uAycW5R/2d5vFTibqF5iHC22gEbAse7HYlADRz0faj3</vt:lpwstr>
  </property>
  <property fmtid="{D5CDD505-2E9C-101B-9397-08002B2CF9AE}" pid="105" name="x1ye=86">
    <vt:lpwstr>I0MZOkhkTRkKNTiLftYKHVebJ41+A651JL0PpTvNcwHaO6xQI1HwCxoBaHUFoX3CI8ZECAIJ/H+tONjM2AGDKMmoUN0Bl5Y+QJCIYSHPHyGxiAXKnidoYt3m5tNE4P9xegTiUzXKocACn5VTkD02sJXSMp+vMFlqH2yeHy9dE7E9tgv0kGUj7zigLvHdLeamdKjbitHN8PxoMehu2mid7Ic1IN47rHVkmAVPAVL1dXmpYkO6MTlSDM3M2OSKQdh</vt:lpwstr>
  </property>
  <property fmtid="{D5CDD505-2E9C-101B-9397-08002B2CF9AE}" pid="106" name="x1ye=87">
    <vt:lpwstr>MiR2NV25vbgp2g5c5lSxLHTNDF80O8yZ5LhBszbsCWqNfpSckq/x/P5hVlRNbAUpdHZHNfa7vvNnhb+s2H7kyS5R4/CFH3e6qtjLTXT8FfDaf659U+dvoli3CV3GLMmfy8MMJmXIZpO0bdeA9eYKzDmVzFpxgRU9o3R8rtNso7wo2sSUDj7sbi2Ce/ViU2l8UffDFi+7cDjJ4THYcfJmRfkmD5XI94wrW4Fj5luOkDEcV+HNrRYpsZY5ltCSTol</vt:lpwstr>
  </property>
  <property fmtid="{D5CDD505-2E9C-101B-9397-08002B2CF9AE}" pid="107" name="x1ye=88">
    <vt:lpwstr>UmQPjaaPPh4SO9DYsM7Opwb7sfYoej106Pc83PtVEDmJsKowsrVVsrWlTRfdVkJ1HkOCvfA8nlUqK+G27hfxA/KbiU5TSfnVEaiS3uGRE8VA79X5AfiMVfRZQFLP9W2VXB+GvQNY/8aTzqLulEh+WUE2hA7zUahbiiZEUFBr5dCfX6aW+boSe5mEtJMzgeiNTEQuqK6IXQpiD9+rpCK5bs+y818xQ6sYxzyYgvrmWyGOSoEbYakmHnv/i1dTahL</vt:lpwstr>
  </property>
  <property fmtid="{D5CDD505-2E9C-101B-9397-08002B2CF9AE}" pid="108" name="x1ye=89">
    <vt:lpwstr>KDXEfq5mDw+ogV+62qUSg2FUUrs/LWQTiAcmxeEJ/b57nb8OW5UK7X9D1u2yE+ukKRgwEjXcSVMSZila+v/G3R2GI8nviK2v+SX+vqNfDYkAO6XC62fopC7ZxNNh+5+xW5bkqNzdtR+C44dLNxuflx4lO/lOdds29Vw/sHwaLQ+8gIiq1myG8e3vbq1BBOVhgOflth/brTQDUkTLE0kkpjLBclBsWUjURTSNT9Juy3aik4DeHf3/nmOvMzcnIUv</vt:lpwstr>
  </property>
  <property fmtid="{D5CDD505-2E9C-101B-9397-08002B2CF9AE}" pid="109" name="x1ye=9">
    <vt:lpwstr>nV97CsUOaslMaP/KmMQ1x+w4LKNsTs8RoJeYEe1fxs8n5wD8jwoX3XrXP2hkMYVenipFH2qT9rzZZDeenoYdu8SYsXXjFWrnXiO1eLMQ4o2Vgg3zUehyfcev7xvW4qjmYaaP1pYVaGmIydO31yxxOgafqT3I46AUOlHHnvbiRc/cCckJLx7gKBqDmWnqyvFru/ncg0KUbYkpfUcHnIgOcVLWkiiBwKrQvnS0GWjKvUgbBmGr3MjmFrNW4f4G4tE</vt:lpwstr>
  </property>
  <property fmtid="{D5CDD505-2E9C-101B-9397-08002B2CF9AE}" pid="110" name="x1ye=90">
    <vt:lpwstr>rb0yRJtt0wU7EBo9K1aDuhDz5fNTudZh8G3xBpKjkdju0VlMdEwoVtzNyiIyIYHNVID8TG++18G3XXSJTfv5L2llLxVVGN1DP4W6M3jdVHPlrrI2zcUsgV8vWiw1wGwfNHVZBzlo4ZoJVOHYzuyrII1eI1NE3DIUXTi25+Cs/UExPX+CgvpXxSbgt48JMcxUHPlVJwHJ3LjC7UTpPd0cOGMtdy2Etu4VdLKH9BqFXXlB+9enfe3sE8GSgIQEDps</vt:lpwstr>
  </property>
  <property fmtid="{D5CDD505-2E9C-101B-9397-08002B2CF9AE}" pid="111" name="x1ye=91">
    <vt:lpwstr>T9xU2sZ/yHYvrrfffvkaUu9EGZQMWjeRQdUSPTR33DlD3LSrKmd+zkWbOZy8XoGJWo25M6wEg4swSVtBfvT/YYpou7jJ4rdb//k2DMf2be6P3U+A+c7u7EmQ55JhJAX6Y7vp0OCmBq+9Vi7ZOGEiT42IMNAreHvwt+aIxI2emifGkrwqeGFUHkzfb1ybF2vQzCbScQK//2uzuRgL/DhQ14yY1tEp3SE4raykIojLbFJYMh0RSbFpyRUqRG6kl2h</vt:lpwstr>
  </property>
  <property fmtid="{D5CDD505-2E9C-101B-9397-08002B2CF9AE}" pid="112" name="x1ye=92">
    <vt:lpwstr>pN6W7cyfezx+VWUDOtsN6PhWtyPblsfPQPXd7CSQLiS1hVDHSJK33G19l6Y798QDKZrTSdDWLHoHKbxS2s+Xxbf4Vr7PjToI63OR+4O14Pj2HB0lJZY/ukRKvRcYmbOOuvEcX/v3d6Np+ftqgWgrV25qfv2tZYwd6i4hDutjypW6GTVla8ppyvy+FKbxa/v6wo17+DVZsvYBZWNbhJywCX1u1/djL5vV9BlRkWXNyfX+tlf7bCPfs7zCzeIatkh</vt:lpwstr>
  </property>
  <property fmtid="{D5CDD505-2E9C-101B-9397-08002B2CF9AE}" pid="113" name="x1ye=93">
    <vt:lpwstr>PRwyoZYQaBfI988Ut+Bo1Tfq7w2R3pMCmQAHym/jiyHpesH0x7hJx8oE8B2Ft5voX9tEfIGSZ3on778MmnawWv4pDzqxQu9G/37mIeqwEFvUndm2OcBd5trcN+DDORwr7jMLJ1pvYYPWwMngVvG44J8EaJHe3waKdiGvH3h3G42b8kQJAkiHri4KKkP9tOYVDnLJIJk0xZmmUY3FpyCOXZvN+5AFNtTFqUVKx8urstksRCA53bByxcnj1TOS4hp</vt:lpwstr>
  </property>
  <property fmtid="{D5CDD505-2E9C-101B-9397-08002B2CF9AE}" pid="114" name="x1ye=94">
    <vt:lpwstr>cKvU+UAHFxKz+VOhYbIK7KtSTy15EkmlAkw9yum+NujCcPTqFMddqd80xr3raxF1EFnNqlXRIVdlUe/aoMWnIQ0qDWZBmT9vAGFsqkdeJ+yf2OadPvGJMmgCHIf6/zFEqHyz1SLgvEWssEd2ZHCF6XR0/UbkBB1LVr04VTfL/YEFeZ47JM5d+aCN6bOhtNyC+Ry/I8KHHpx4JLFzmDvmfsqGz7m44W4J4ET0RQNmgUJHpjgz5N9Efg1WJeH69DI</vt:lpwstr>
  </property>
  <property fmtid="{D5CDD505-2E9C-101B-9397-08002B2CF9AE}" pid="115" name="x1ye=95">
    <vt:lpwstr>Wzmn5ZaFDeR7jLhdEITfxvUt2K/2+obImTLCINPIXPQFPVdkvsHug8pdQS+LvC5KdLtx01m8/QzlnnXxtBfnj88LFnU1X7BrYN2XFUbzJSTVi24dSKfPkJNbPBHjNguFs0y1tnofGnXBMTHZ6lOLnnQQoqThdqOnkQZ9xrozg6TWENlg8s9oVmM3IsE4YGTZtl1VAmQp2ezJJIH3U5ZYRNv2SPSWo9cddN3EMwsE0bRpiJfHTw+J5+jwPGhfotn</vt:lpwstr>
  </property>
  <property fmtid="{D5CDD505-2E9C-101B-9397-08002B2CF9AE}" pid="116" name="x1ye=96">
    <vt:lpwstr>2tZhT8Gv7+E5XmUpGZBgNtLoI7zCcO2iVvTqt/AkCAPXwGqu8M0dDmRIPqFiFdsrnGSxIQ+HbsyerNVUiF7ojC3LHZYvG2B+Vt+/wXYRrOXgjsxjrQ08nvIMM6C2Zlmt87DtkHHVsYit2EiKHsKa0DBqzdtT5einlwgB5Ps5ZfFZRPwnYDgoA5y8TRzUsgFpdj5N6tRIZEDJ0mx0XAfOwzgi8de38vhB9BGgIgi8jTUQhKtpwawIRORROy3OFve</vt:lpwstr>
  </property>
  <property fmtid="{D5CDD505-2E9C-101B-9397-08002B2CF9AE}" pid="117" name="x1ye=97">
    <vt:lpwstr>LLUHUR0xLWljYmte3dwvTKaZo/cBRi6PfLBKCzxzLfM5G+oYTRw4k6AaKH8ZQKXsqvYTuAAzUkzrqnQJ7DVSauNr1fzhUOQGhPH8P3MZeqmoAQTTfFUyFyKern97LQu0jiDpXQ6wUglSAI4jhSN9cVO2J5oocqhpuI2JVqR6JtYhPrqn9FEKcf/CHLyaOCvPQIaOkT53pBNUecG3w8Lx9It2mnIf5vMs9zmH4C58Y98rWnBs31caNc3Ra96zaLG</vt:lpwstr>
  </property>
  <property fmtid="{D5CDD505-2E9C-101B-9397-08002B2CF9AE}" pid="118" name="x1ye=98">
    <vt:lpwstr>gqC0sGXe3pCbqD+PIYCTfuKZKkEFOr0tzzOb1a3nM2YoihGntBvkGWyuyMVyRcDzQUT1OGBRFzrYuJUjmk9HuS59ulDCB/3AbU9FVmkuYrDXJRrGvmkCf1kdjF/T04M77cbH52ZzV/7upp22evXuc0BbBYm2MABu+ka9jeCzIDaKu786+5X53R8yP4a7ZS63rhzfE5OwcwUcl0/YRtG1j2qNnPudxolIQwfzqgkdKJMFK6hIbt8moaComD43Jip</vt:lpwstr>
  </property>
  <property fmtid="{D5CDD505-2E9C-101B-9397-08002B2CF9AE}" pid="119" name="x1ye=99">
    <vt:lpwstr>1q+NnFNhvw9INC9rkrNRt4emvmFiVvCL4TaBo0144OFdeHj1rJFlUt/Ggy5Y4HdHzNKkgEvOD9Nfa1ca8aLNtrOY7hnrE3gdMUeqvYzLqmvPI1gz8h78upBN2QM1E2m5LdOhEnk5a3FpOwvdPc3hvSX8tbphhJPG++KqIcZR09fqsfZOcl5derUEPVWemBdfaZppje2sAfMFZwpbb8GNno5OHEQwSwYBt9SnaVDyu+FFGflH/WjVUHakjg3jt5k</vt:lpwstr>
  </property>
</Properties>
</file>